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F1D" w:rsidRDefault="004D0FC9">
      <w:pPr>
        <w:rPr>
          <w:rFonts w:ascii="Times New Roman" w:eastAsia="Times New Roman" w:hAnsi="Times New Roman" w:cs="Times New Roman"/>
        </w:rPr>
      </w:pPr>
      <w:bookmarkStart w:id="0" w:name="_GoBack"/>
      <w:bookmarkEnd w:id="0"/>
      <w:r>
        <w:rPr>
          <w:rFonts w:ascii="Times New Roman" w:eastAsia="Times New Roman" w:hAnsi="Times New Roman" w:cs="Times New Roman"/>
        </w:rPr>
        <w:t>№ 01-1-21/4872-вн от 23.10.2020</w:t>
      </w:r>
    </w:p>
    <w:tbl>
      <w:tblPr>
        <w:tblW w:w="10501" w:type="dxa"/>
        <w:tblInd w:w="-612" w:type="dxa"/>
        <w:tblLook w:val="01E0" w:firstRow="1" w:lastRow="1" w:firstColumn="1" w:lastColumn="1" w:noHBand="0" w:noVBand="0"/>
      </w:tblPr>
      <w:tblGrid>
        <w:gridCol w:w="4230"/>
        <w:gridCol w:w="2003"/>
        <w:gridCol w:w="4268"/>
      </w:tblGrid>
      <w:tr w:rsidR="007B2AD2" w:rsidRPr="00B157B2" w:rsidTr="00803C6A">
        <w:trPr>
          <w:trHeight w:val="198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7B2AD2" w:rsidRPr="00B157B2" w:rsidTr="00AE057F">
              <w:trPr>
                <w:trHeight w:val="136"/>
              </w:trPr>
              <w:tc>
                <w:tcPr>
                  <w:tcW w:w="4014" w:type="dxa"/>
                  <w:hideMark/>
                </w:tcPr>
                <w:p w:rsidR="005F35B6" w:rsidRPr="00B157B2" w:rsidRDefault="005F35B6" w:rsidP="003D43D5">
                  <w:pPr>
                    <w:spacing w:after="0" w:line="240" w:lineRule="auto"/>
                    <w:rPr>
                      <w:rFonts w:ascii="Times New Roman" w:hAnsi="Times New Roman"/>
                      <w:caps/>
                      <w:lang w:bidi="en-US"/>
                    </w:rPr>
                  </w:pPr>
                  <w:r w:rsidRPr="00B157B2">
                    <w:rPr>
                      <w:rFonts w:ascii="Times New Roman" w:hAnsi="Times New Roman"/>
                      <w:b/>
                      <w:caps/>
                      <w:lang w:bidi="en-US"/>
                    </w:rPr>
                    <w:t>Қазақстан Республикасы</w:t>
                  </w:r>
                </w:p>
              </w:tc>
            </w:tr>
          </w:tbl>
          <w:p w:rsidR="005F35B6" w:rsidRPr="00B157B2" w:rsidRDefault="005F35B6" w:rsidP="003D43D5">
            <w:pPr>
              <w:spacing w:after="0" w:line="240" w:lineRule="auto"/>
              <w:jc w:val="center"/>
              <w:rPr>
                <w:rFonts w:ascii="Times New Roman" w:eastAsia="Calibri" w:hAnsi="Times New Roman"/>
                <w:b/>
                <w:caps/>
                <w:lang w:bidi="en-US"/>
              </w:rPr>
            </w:pPr>
            <w:r w:rsidRPr="00B157B2">
              <w:rPr>
                <w:rFonts w:ascii="Times New Roman" w:hAnsi="Times New Roman"/>
                <w:b/>
                <w:caps/>
                <w:lang w:bidi="en-US"/>
              </w:rPr>
              <w:t>денсаулық сақтау  министрлігі</w:t>
            </w:r>
          </w:p>
          <w:p w:rsidR="005F35B6" w:rsidRPr="00B157B2" w:rsidRDefault="005F35B6" w:rsidP="003D43D5">
            <w:pPr>
              <w:spacing w:after="0" w:line="240" w:lineRule="auto"/>
              <w:jc w:val="center"/>
              <w:rPr>
                <w:rFonts w:ascii="Times New Roman" w:hAnsi="Times New Roman"/>
                <w:b/>
                <w:caps/>
                <w:lang w:bidi="en-US"/>
              </w:rPr>
            </w:pPr>
          </w:p>
          <w:p w:rsidR="005F35B6" w:rsidRPr="00B157B2" w:rsidRDefault="005F35B6" w:rsidP="003D43D5">
            <w:pPr>
              <w:spacing w:after="0" w:line="240" w:lineRule="auto"/>
              <w:jc w:val="center"/>
              <w:rPr>
                <w:rFonts w:ascii="Times New Roman" w:hAnsi="Times New Roman"/>
                <w:b/>
                <w:caps/>
                <w:lang w:bidi="en-US"/>
              </w:rPr>
            </w:pPr>
          </w:p>
          <w:p w:rsidR="005F35B6" w:rsidRPr="00B157B2" w:rsidRDefault="005F35B6" w:rsidP="003D43D5">
            <w:pPr>
              <w:spacing w:after="0" w:line="240" w:lineRule="auto"/>
              <w:jc w:val="center"/>
              <w:rPr>
                <w:rFonts w:ascii="Times New Roman" w:hAnsi="Times New Roman"/>
                <w:b/>
                <w:lang w:bidi="en-US"/>
              </w:rPr>
            </w:pPr>
            <w:r w:rsidRPr="00B157B2">
              <w:rPr>
                <w:rFonts w:ascii="Times New Roman" w:hAnsi="Times New Roman"/>
                <w:b/>
                <w:bCs/>
                <w:lang w:bidi="en-US"/>
              </w:rPr>
              <w:t>БАС МЕМЛЕКЕТТІК САНИТАРИЯЛЫҚ  ДӘРІГЕРІ</w:t>
            </w:r>
          </w:p>
        </w:tc>
        <w:tc>
          <w:tcPr>
            <w:tcW w:w="2003" w:type="dxa"/>
            <w:tcBorders>
              <w:top w:val="nil"/>
              <w:left w:val="nil"/>
              <w:bottom w:val="single" w:sz="4" w:space="0" w:color="3366FF"/>
              <w:right w:val="nil"/>
            </w:tcBorders>
            <w:hideMark/>
          </w:tcPr>
          <w:p w:rsidR="005F35B6" w:rsidRPr="00B157B2" w:rsidRDefault="005F35B6" w:rsidP="003D43D5">
            <w:pPr>
              <w:spacing w:after="0" w:line="240" w:lineRule="auto"/>
              <w:rPr>
                <w:rFonts w:ascii="Times New Roman" w:hAnsi="Times New Roman"/>
                <w:b/>
                <w:lang w:bidi="en-US"/>
              </w:rPr>
            </w:pPr>
            <w:r w:rsidRPr="00B157B2">
              <w:rPr>
                <w:noProof/>
              </w:rPr>
              <w:drawing>
                <wp:anchor distT="0" distB="0" distL="114300" distR="114300" simplePos="0" relativeHeight="251659264" behindDoc="0" locked="0" layoutInCell="1" allowOverlap="1" wp14:anchorId="524DB54C" wp14:editId="0A30FB9B">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5F35B6" w:rsidRPr="00B157B2" w:rsidRDefault="005F35B6" w:rsidP="003D43D5">
            <w:pPr>
              <w:spacing w:after="0" w:line="240" w:lineRule="auto"/>
              <w:jc w:val="center"/>
              <w:rPr>
                <w:rFonts w:ascii="Times New Roman" w:hAnsi="Times New Roman"/>
                <w:b/>
                <w:caps/>
                <w:lang w:bidi="en-US"/>
              </w:rPr>
            </w:pPr>
            <w:r w:rsidRPr="00B157B2">
              <w:rPr>
                <w:rFonts w:ascii="Times New Roman" w:hAnsi="Times New Roman"/>
                <w:b/>
                <w:caps/>
                <w:lang w:bidi="en-US"/>
              </w:rPr>
              <w:t>Министерство</w:t>
            </w:r>
          </w:p>
          <w:p w:rsidR="005F35B6" w:rsidRPr="00B157B2" w:rsidRDefault="005F35B6" w:rsidP="003D43D5">
            <w:pPr>
              <w:spacing w:after="0" w:line="240" w:lineRule="auto"/>
              <w:jc w:val="center"/>
              <w:rPr>
                <w:rFonts w:ascii="Times New Roman" w:hAnsi="Times New Roman"/>
                <w:b/>
                <w:caps/>
                <w:lang w:bidi="en-US"/>
              </w:rPr>
            </w:pPr>
            <w:r w:rsidRPr="00B157B2">
              <w:rPr>
                <w:rFonts w:ascii="Times New Roman" w:hAnsi="Times New Roman"/>
                <w:b/>
                <w:caps/>
                <w:lang w:bidi="en-US"/>
              </w:rPr>
              <w:t>здравоохранения</w:t>
            </w:r>
          </w:p>
          <w:p w:rsidR="005F35B6" w:rsidRPr="00B157B2" w:rsidRDefault="005F35B6" w:rsidP="003D43D5">
            <w:pPr>
              <w:spacing w:after="0" w:line="240" w:lineRule="auto"/>
              <w:jc w:val="center"/>
              <w:rPr>
                <w:rFonts w:ascii="Times New Roman" w:hAnsi="Times New Roman"/>
                <w:b/>
                <w:caps/>
                <w:lang w:bidi="en-US"/>
              </w:rPr>
            </w:pPr>
            <w:r w:rsidRPr="00B157B2">
              <w:rPr>
                <w:rFonts w:ascii="Times New Roman" w:hAnsi="Times New Roman"/>
                <w:b/>
                <w:caps/>
                <w:lang w:bidi="en-US"/>
              </w:rPr>
              <w:t>Республики Казахстан</w:t>
            </w:r>
          </w:p>
          <w:p w:rsidR="005F35B6" w:rsidRPr="00B157B2" w:rsidRDefault="005F35B6" w:rsidP="003D43D5">
            <w:pPr>
              <w:spacing w:after="0" w:line="240" w:lineRule="auto"/>
              <w:jc w:val="center"/>
              <w:rPr>
                <w:rFonts w:ascii="Times New Roman" w:hAnsi="Times New Roman"/>
                <w:b/>
                <w:caps/>
                <w:lang w:bidi="en-US"/>
              </w:rPr>
            </w:pPr>
          </w:p>
          <w:p w:rsidR="005F35B6" w:rsidRPr="00B157B2" w:rsidRDefault="005F35B6" w:rsidP="003D43D5">
            <w:pPr>
              <w:spacing w:after="0" w:line="240" w:lineRule="auto"/>
              <w:jc w:val="center"/>
              <w:rPr>
                <w:rFonts w:ascii="Times New Roman" w:hAnsi="Times New Roman"/>
                <w:b/>
                <w:bCs/>
                <w:lang w:bidi="en-US"/>
              </w:rPr>
            </w:pPr>
          </w:p>
          <w:p w:rsidR="005F35B6" w:rsidRPr="00B157B2" w:rsidRDefault="005F35B6" w:rsidP="003D43D5">
            <w:pPr>
              <w:spacing w:after="0" w:line="240" w:lineRule="auto"/>
              <w:jc w:val="center"/>
              <w:rPr>
                <w:rFonts w:ascii="Times New Roman" w:hAnsi="Times New Roman"/>
                <w:b/>
                <w:bCs/>
                <w:lang w:bidi="en-US"/>
              </w:rPr>
            </w:pPr>
            <w:r w:rsidRPr="00B157B2">
              <w:rPr>
                <w:rFonts w:ascii="Times New Roman" w:hAnsi="Times New Roman"/>
                <w:b/>
                <w:bCs/>
                <w:lang w:bidi="en-US"/>
              </w:rPr>
              <w:t>ГЛАВНЫЙ ГОСУДАРСТВЕННЫЙ САНИТАРНЫЙ ВРАЧ</w:t>
            </w:r>
          </w:p>
        </w:tc>
      </w:tr>
    </w:tbl>
    <w:p w:rsidR="005F35B6" w:rsidRPr="00B157B2" w:rsidRDefault="005F35B6" w:rsidP="003D43D5">
      <w:pPr>
        <w:spacing w:after="0" w:line="240" w:lineRule="auto"/>
        <w:rPr>
          <w:rFonts w:ascii="Times New Roman" w:eastAsia="Calibri" w:hAnsi="Times New Roman"/>
          <w:b/>
          <w:lang w:bidi="en-US"/>
        </w:rPr>
      </w:pPr>
      <w:r w:rsidRPr="00B157B2">
        <w:rPr>
          <w:rFonts w:ascii="Times New Roman" w:hAnsi="Times New Roman"/>
          <w:b/>
          <w:lang w:bidi="en-US"/>
        </w:rPr>
        <w:t xml:space="preserve">          </w:t>
      </w:r>
    </w:p>
    <w:p w:rsidR="005F35B6" w:rsidRPr="00B157B2" w:rsidRDefault="005F35B6" w:rsidP="003D43D5">
      <w:pPr>
        <w:spacing w:after="0" w:line="240" w:lineRule="auto"/>
        <w:jc w:val="both"/>
        <w:rPr>
          <w:rFonts w:ascii="Times New Roman" w:hAnsi="Times New Roman"/>
          <w:b/>
          <w:lang w:bidi="en-US"/>
        </w:rPr>
      </w:pPr>
      <w:r w:rsidRPr="00B157B2">
        <w:rPr>
          <w:rFonts w:ascii="Times New Roman" w:hAnsi="Times New Roman"/>
          <w:b/>
          <w:lang w:bidi="en-US"/>
        </w:rPr>
        <w:t xml:space="preserve">                 ҚАУЛЫСЫ</w:t>
      </w:r>
      <w:r w:rsidRPr="00B157B2">
        <w:rPr>
          <w:rFonts w:ascii="Times New Roman" w:hAnsi="Times New Roman"/>
          <w:b/>
          <w:lang w:bidi="en-US"/>
        </w:rPr>
        <w:tab/>
        <w:t xml:space="preserve">                                                                ПОСТАНОВЛЕНИЕ</w:t>
      </w:r>
    </w:p>
    <w:p w:rsidR="005F35B6" w:rsidRPr="00B157B2" w:rsidRDefault="005F35B6" w:rsidP="003D43D5">
      <w:pPr>
        <w:spacing w:after="0" w:line="240" w:lineRule="auto"/>
        <w:jc w:val="both"/>
        <w:rPr>
          <w:rFonts w:ascii="Times New Roman" w:hAnsi="Times New Roman"/>
          <w:b/>
          <w:u w:val="single"/>
          <w:lang w:bidi="en-US"/>
        </w:rPr>
      </w:pPr>
      <w:r w:rsidRPr="00B157B2">
        <w:rPr>
          <w:rFonts w:ascii="Times New Roman" w:hAnsi="Times New Roman"/>
          <w:b/>
          <w:u w:val="single"/>
          <w:lang w:bidi="en-US"/>
        </w:rPr>
        <w:t>_</w:t>
      </w:r>
      <w:r w:rsidR="0094009C" w:rsidRPr="00B157B2">
        <w:rPr>
          <w:rFonts w:ascii="Times New Roman" w:hAnsi="Times New Roman"/>
          <w:b/>
          <w:u w:val="single"/>
          <w:lang w:val="kk-KZ" w:bidi="en-US"/>
        </w:rPr>
        <w:t xml:space="preserve">    </w:t>
      </w:r>
      <w:r w:rsidR="00636F2D">
        <w:rPr>
          <w:rFonts w:ascii="Times New Roman" w:hAnsi="Times New Roman"/>
          <w:b/>
          <w:u w:val="single"/>
          <w:lang w:val="kk-KZ" w:bidi="en-US"/>
        </w:rPr>
        <w:t>23</w:t>
      </w:r>
      <w:r w:rsidR="0094009C" w:rsidRPr="00B157B2">
        <w:rPr>
          <w:rFonts w:ascii="Times New Roman" w:hAnsi="Times New Roman"/>
          <w:b/>
          <w:u w:val="single"/>
          <w:lang w:val="kk-KZ" w:bidi="en-US"/>
        </w:rPr>
        <w:t xml:space="preserve"> октября</w:t>
      </w:r>
      <w:r w:rsidR="009040F5" w:rsidRPr="00B157B2">
        <w:rPr>
          <w:rFonts w:ascii="Times New Roman" w:hAnsi="Times New Roman"/>
          <w:b/>
          <w:u w:val="single"/>
          <w:lang w:val="kk-KZ" w:bidi="en-US"/>
        </w:rPr>
        <w:t xml:space="preserve"> 2020 года</w:t>
      </w:r>
      <w:r w:rsidRPr="00B157B2">
        <w:rPr>
          <w:rFonts w:ascii="Times New Roman" w:hAnsi="Times New Roman"/>
          <w:b/>
          <w:lang w:bidi="en-US"/>
        </w:rPr>
        <w:t>__ №</w:t>
      </w:r>
      <w:r w:rsidR="007A4611" w:rsidRPr="00B157B2">
        <w:rPr>
          <w:rFonts w:ascii="Times New Roman" w:hAnsi="Times New Roman"/>
          <w:b/>
          <w:lang w:bidi="en-US"/>
        </w:rPr>
        <w:t xml:space="preserve"> </w:t>
      </w:r>
      <w:r w:rsidR="001C2294" w:rsidRPr="00B157B2">
        <w:rPr>
          <w:rFonts w:ascii="Times New Roman" w:hAnsi="Times New Roman"/>
          <w:b/>
          <w:lang w:bidi="en-US"/>
        </w:rPr>
        <w:t>__</w:t>
      </w:r>
      <w:r w:rsidR="00923072" w:rsidRPr="00B157B2">
        <w:rPr>
          <w:rFonts w:ascii="Times New Roman" w:hAnsi="Times New Roman"/>
          <w:b/>
          <w:lang w:bidi="en-US"/>
        </w:rPr>
        <w:t>58</w:t>
      </w:r>
      <w:r w:rsidR="001C2294" w:rsidRPr="00B157B2">
        <w:rPr>
          <w:rFonts w:ascii="Times New Roman" w:hAnsi="Times New Roman"/>
          <w:b/>
          <w:lang w:bidi="en-US"/>
        </w:rPr>
        <w:t>_</w:t>
      </w:r>
      <w:r w:rsidRPr="00B157B2">
        <w:rPr>
          <w:rFonts w:ascii="Times New Roman" w:hAnsi="Times New Roman"/>
          <w:b/>
          <w:u w:val="single"/>
          <w:lang w:bidi="en-US"/>
        </w:rPr>
        <w:t xml:space="preserve">  </w:t>
      </w:r>
    </w:p>
    <w:p w:rsidR="005F35B6" w:rsidRPr="00B157B2" w:rsidRDefault="005F35B6" w:rsidP="003D43D5">
      <w:pPr>
        <w:keepNext/>
        <w:spacing w:after="0" w:line="240" w:lineRule="auto"/>
        <w:outlineLvl w:val="0"/>
        <w:rPr>
          <w:rFonts w:ascii="Times New Roman" w:hAnsi="Times New Roman"/>
          <w:b/>
          <w:sz w:val="28"/>
          <w:szCs w:val="20"/>
        </w:rPr>
      </w:pPr>
      <w:r w:rsidRPr="00B157B2">
        <w:rPr>
          <w:rFonts w:ascii="Times New Roman" w:hAnsi="Times New Roman"/>
          <w:b/>
        </w:rPr>
        <w:t xml:space="preserve">         Нұр-Сұлтан қаласы                                                                    город Нур-Султан</w:t>
      </w:r>
    </w:p>
    <w:p w:rsidR="005F35B6" w:rsidRPr="00B157B2" w:rsidRDefault="005F35B6" w:rsidP="003D43D5">
      <w:pPr>
        <w:spacing w:after="0" w:line="240" w:lineRule="auto"/>
        <w:jc w:val="both"/>
        <w:rPr>
          <w:rFonts w:ascii="Times New Roman" w:hAnsi="Times New Roman"/>
          <w:b/>
          <w:sz w:val="28"/>
          <w:szCs w:val="28"/>
        </w:rPr>
      </w:pPr>
    </w:p>
    <w:p w:rsidR="00ED0352" w:rsidRPr="00B157B2" w:rsidRDefault="00ED0352" w:rsidP="003D43D5">
      <w:pPr>
        <w:spacing w:after="0" w:line="240" w:lineRule="auto"/>
        <w:jc w:val="both"/>
        <w:rPr>
          <w:rFonts w:ascii="Times New Roman" w:hAnsi="Times New Roman"/>
          <w:b/>
          <w:sz w:val="28"/>
          <w:szCs w:val="28"/>
        </w:rPr>
      </w:pPr>
    </w:p>
    <w:p w:rsidR="00DA21C5" w:rsidRPr="00B157B2" w:rsidRDefault="00DA21C5" w:rsidP="00F07F6D">
      <w:pPr>
        <w:spacing w:after="0" w:line="240" w:lineRule="auto"/>
        <w:jc w:val="both"/>
        <w:rPr>
          <w:rFonts w:ascii="Times New Roman" w:hAnsi="Times New Roman" w:cs="Times New Roman"/>
          <w:b/>
          <w:sz w:val="28"/>
          <w:szCs w:val="28"/>
        </w:rPr>
      </w:pPr>
    </w:p>
    <w:p w:rsidR="00980E6E" w:rsidRPr="00B157B2" w:rsidRDefault="00F07F6D" w:rsidP="009C7647">
      <w:pPr>
        <w:spacing w:after="0" w:line="240" w:lineRule="auto"/>
        <w:ind w:firstLine="709"/>
        <w:jc w:val="both"/>
        <w:rPr>
          <w:rFonts w:ascii="Times New Roman" w:hAnsi="Times New Roman" w:cs="Times New Roman"/>
          <w:b/>
          <w:sz w:val="28"/>
          <w:szCs w:val="28"/>
          <w:lang w:val="kk-KZ"/>
        </w:rPr>
      </w:pPr>
      <w:r w:rsidRPr="00B157B2">
        <w:rPr>
          <w:rFonts w:ascii="Times New Roman" w:hAnsi="Times New Roman" w:cs="Times New Roman"/>
          <w:b/>
          <w:sz w:val="28"/>
          <w:szCs w:val="28"/>
        </w:rPr>
        <w:t>О</w:t>
      </w:r>
      <w:r w:rsidR="009C7647" w:rsidRPr="00B157B2">
        <w:rPr>
          <w:rFonts w:ascii="Times New Roman" w:hAnsi="Times New Roman" w:cs="Times New Roman"/>
          <w:b/>
          <w:sz w:val="28"/>
          <w:szCs w:val="28"/>
          <w:lang w:val="kk-KZ"/>
        </w:rPr>
        <w:t xml:space="preserve">б ограничительных </w:t>
      </w:r>
      <w:r w:rsidR="00980E6E" w:rsidRPr="00B157B2">
        <w:rPr>
          <w:rFonts w:ascii="Times New Roman" w:hAnsi="Times New Roman" w:cs="Times New Roman"/>
          <w:b/>
          <w:sz w:val="28"/>
          <w:szCs w:val="28"/>
          <w:lang w:val="kk-KZ"/>
        </w:rPr>
        <w:t xml:space="preserve">карантинных </w:t>
      </w:r>
    </w:p>
    <w:p w:rsidR="00407EDC" w:rsidRPr="00B157B2" w:rsidRDefault="009C7647" w:rsidP="009C7647">
      <w:pPr>
        <w:spacing w:after="0" w:line="240" w:lineRule="auto"/>
        <w:ind w:firstLine="709"/>
        <w:jc w:val="both"/>
        <w:rPr>
          <w:rFonts w:ascii="Times New Roman" w:hAnsi="Times New Roman" w:cs="Times New Roman"/>
          <w:b/>
          <w:sz w:val="28"/>
          <w:szCs w:val="28"/>
        </w:rPr>
      </w:pPr>
      <w:r w:rsidRPr="00B157B2">
        <w:rPr>
          <w:rFonts w:ascii="Times New Roman" w:hAnsi="Times New Roman" w:cs="Times New Roman"/>
          <w:b/>
          <w:sz w:val="28"/>
          <w:szCs w:val="28"/>
          <w:lang w:val="kk-KZ"/>
        </w:rPr>
        <w:t>мерах и</w:t>
      </w:r>
      <w:r w:rsidR="0097052D" w:rsidRPr="00B157B2">
        <w:rPr>
          <w:rFonts w:ascii="Times New Roman" w:hAnsi="Times New Roman" w:cs="Times New Roman"/>
          <w:b/>
          <w:sz w:val="28"/>
          <w:szCs w:val="28"/>
        </w:rPr>
        <w:t xml:space="preserve"> </w:t>
      </w:r>
      <w:r w:rsidR="0097052D" w:rsidRPr="00B157B2">
        <w:rPr>
          <w:rFonts w:ascii="Times New Roman" w:hAnsi="Times New Roman" w:cs="Times New Roman"/>
          <w:b/>
          <w:sz w:val="28"/>
          <w:szCs w:val="28"/>
          <w:lang w:val="kk-KZ"/>
        </w:rPr>
        <w:t xml:space="preserve">поэтапном </w:t>
      </w:r>
      <w:r w:rsidRPr="00B157B2">
        <w:rPr>
          <w:rFonts w:ascii="Times New Roman" w:hAnsi="Times New Roman" w:cs="Times New Roman"/>
          <w:b/>
          <w:sz w:val="28"/>
          <w:szCs w:val="28"/>
          <w:lang w:val="kk-KZ"/>
        </w:rPr>
        <w:t xml:space="preserve">их </w:t>
      </w:r>
      <w:r w:rsidR="0097052D" w:rsidRPr="00B157B2">
        <w:rPr>
          <w:rFonts w:ascii="Times New Roman" w:hAnsi="Times New Roman" w:cs="Times New Roman"/>
          <w:b/>
          <w:sz w:val="28"/>
          <w:szCs w:val="28"/>
          <w:lang w:val="kk-KZ"/>
        </w:rPr>
        <w:t>смя</w:t>
      </w:r>
      <w:r w:rsidRPr="00B157B2">
        <w:rPr>
          <w:rFonts w:ascii="Times New Roman" w:hAnsi="Times New Roman" w:cs="Times New Roman"/>
          <w:b/>
          <w:sz w:val="28"/>
          <w:szCs w:val="28"/>
          <w:lang w:val="kk-KZ"/>
        </w:rPr>
        <w:t>г</w:t>
      </w:r>
      <w:r w:rsidR="0097052D" w:rsidRPr="00B157B2">
        <w:rPr>
          <w:rFonts w:ascii="Times New Roman" w:hAnsi="Times New Roman" w:cs="Times New Roman"/>
          <w:b/>
          <w:sz w:val="28"/>
          <w:szCs w:val="28"/>
          <w:lang w:val="kk-KZ"/>
        </w:rPr>
        <w:t xml:space="preserve">чении </w:t>
      </w:r>
      <w:r w:rsidR="00407EDC" w:rsidRPr="00B157B2">
        <w:rPr>
          <w:rFonts w:ascii="Times New Roman" w:hAnsi="Times New Roman" w:cs="Times New Roman"/>
          <w:b/>
          <w:sz w:val="28"/>
          <w:szCs w:val="28"/>
        </w:rPr>
        <w:t xml:space="preserve"> </w:t>
      </w:r>
    </w:p>
    <w:p w:rsidR="005F35B6" w:rsidRPr="00B157B2" w:rsidRDefault="005F35B6" w:rsidP="003D43D5">
      <w:pPr>
        <w:spacing w:after="0" w:line="240" w:lineRule="auto"/>
        <w:ind w:firstLine="709"/>
        <w:jc w:val="both"/>
        <w:rPr>
          <w:rFonts w:ascii="Times New Roman" w:hAnsi="Times New Roman"/>
          <w:b/>
          <w:sz w:val="28"/>
          <w:szCs w:val="28"/>
        </w:rPr>
      </w:pPr>
    </w:p>
    <w:p w:rsidR="00551BED" w:rsidRPr="00B157B2" w:rsidRDefault="00551BED" w:rsidP="003D43D5">
      <w:pPr>
        <w:spacing w:after="0" w:line="240" w:lineRule="auto"/>
        <w:ind w:firstLine="709"/>
        <w:jc w:val="both"/>
        <w:rPr>
          <w:rFonts w:ascii="Times New Roman" w:hAnsi="Times New Roman"/>
          <w:b/>
          <w:sz w:val="28"/>
          <w:szCs w:val="28"/>
        </w:rPr>
      </w:pPr>
    </w:p>
    <w:p w:rsidR="005F35B6" w:rsidRPr="00B157B2" w:rsidRDefault="00551BED" w:rsidP="0058500C">
      <w:pPr>
        <w:tabs>
          <w:tab w:val="left" w:pos="993"/>
        </w:tabs>
        <w:spacing w:after="0" w:line="240" w:lineRule="auto"/>
        <w:ind w:firstLine="709"/>
        <w:jc w:val="both"/>
        <w:rPr>
          <w:rFonts w:ascii="Times New Roman" w:hAnsi="Times New Roman" w:cs="Times New Roman"/>
          <w:b/>
          <w:sz w:val="28"/>
          <w:szCs w:val="28"/>
        </w:rPr>
      </w:pPr>
      <w:r w:rsidRPr="00B157B2">
        <w:rPr>
          <w:rFonts w:ascii="Times New Roman" w:hAnsi="Times New Roman"/>
          <w:sz w:val="28"/>
          <w:szCs w:val="28"/>
        </w:rPr>
        <w:t xml:space="preserve">В целях предупреждения распространения коронавирусной инфекции </w:t>
      </w:r>
      <w:r w:rsidRPr="00B157B2">
        <w:rPr>
          <w:rFonts w:ascii="Times New Roman" w:hAnsi="Times New Roman"/>
          <w:sz w:val="28"/>
        </w:rPr>
        <w:t>COVID-19</w:t>
      </w:r>
      <w:r w:rsidRPr="00B157B2">
        <w:rPr>
          <w:rFonts w:ascii="Times New Roman" w:hAnsi="Times New Roman"/>
          <w:sz w:val="28"/>
          <w:szCs w:val="28"/>
        </w:rPr>
        <w:t xml:space="preserve"> (далее – </w:t>
      </w:r>
      <w:r w:rsidRPr="00B157B2">
        <w:rPr>
          <w:rFonts w:ascii="Times New Roman" w:hAnsi="Times New Roman"/>
          <w:sz w:val="28"/>
        </w:rPr>
        <w:t>COVID-19</w:t>
      </w:r>
      <w:r w:rsidRPr="00B157B2">
        <w:rPr>
          <w:rFonts w:ascii="Times New Roman" w:hAnsi="Times New Roman"/>
          <w:sz w:val="28"/>
          <w:szCs w:val="28"/>
        </w:rPr>
        <w:t>) среди населения Республики Казахстан, в</w:t>
      </w:r>
      <w:r w:rsidRPr="00B157B2">
        <w:rPr>
          <w:rFonts w:ascii="Times New Roman" w:hAnsi="Times New Roman" w:cs="Times New Roman"/>
          <w:color w:val="000000"/>
          <w:sz w:val="28"/>
          <w:szCs w:val="28"/>
        </w:rPr>
        <w:t xml:space="preserve"> соответствии с подпунктом 1 статьи 104 Кодекса Республики Казахстан от 7 июля 2020 года «О здоровье народа и системе здравоохранения» </w:t>
      </w:r>
      <w:r w:rsidRPr="00B157B2">
        <w:rPr>
          <w:color w:val="000000"/>
          <w:sz w:val="28"/>
          <w:szCs w:val="28"/>
        </w:rPr>
        <w:t xml:space="preserve"> </w:t>
      </w:r>
      <w:r w:rsidRPr="00B157B2">
        <w:rPr>
          <w:rFonts w:ascii="Times New Roman" w:hAnsi="Times New Roman" w:cs="Times New Roman"/>
          <w:b/>
          <w:sz w:val="28"/>
          <w:szCs w:val="28"/>
        </w:rPr>
        <w:t>ПОСТАНОВЛЯЮ:</w:t>
      </w:r>
    </w:p>
    <w:p w:rsidR="005E5C96" w:rsidRPr="00B157B2" w:rsidRDefault="001966C6" w:rsidP="00EC3B59">
      <w:pPr>
        <w:tabs>
          <w:tab w:val="left" w:pos="993"/>
        </w:tabs>
        <w:spacing w:after="0" w:line="240" w:lineRule="auto"/>
        <w:ind w:firstLine="709"/>
        <w:jc w:val="both"/>
        <w:rPr>
          <w:rFonts w:ascii="Times New Roman" w:hAnsi="Times New Roman"/>
          <w:b/>
          <w:sz w:val="28"/>
          <w:szCs w:val="28"/>
        </w:rPr>
      </w:pPr>
      <w:r w:rsidRPr="00B157B2">
        <w:rPr>
          <w:rFonts w:ascii="Times New Roman" w:eastAsia="Times New Roman" w:hAnsi="Times New Roman"/>
          <w:b/>
          <w:kern w:val="24"/>
          <w:sz w:val="28"/>
          <w:szCs w:val="28"/>
        </w:rPr>
        <w:t>1.</w:t>
      </w:r>
      <w:r w:rsidR="001A2A3E" w:rsidRPr="00B157B2">
        <w:rPr>
          <w:rFonts w:ascii="Times New Roman" w:eastAsia="Times New Roman" w:hAnsi="Times New Roman"/>
          <w:b/>
          <w:kern w:val="24"/>
          <w:sz w:val="28"/>
          <w:szCs w:val="28"/>
        </w:rPr>
        <w:t xml:space="preserve"> </w:t>
      </w:r>
      <w:r w:rsidR="005E5C96" w:rsidRPr="00B157B2">
        <w:rPr>
          <w:rFonts w:ascii="Times New Roman" w:hAnsi="Times New Roman"/>
          <w:b/>
          <w:sz w:val="28"/>
          <w:szCs w:val="28"/>
        </w:rPr>
        <w:t>Акционерному обществу «Национальная компания «Қазақстан темір жолы»:</w:t>
      </w:r>
    </w:p>
    <w:p w:rsidR="005E5C96" w:rsidRPr="00B157B2" w:rsidRDefault="005E5C96" w:rsidP="0053291D">
      <w:pPr>
        <w:pBdr>
          <w:bottom w:val="single" w:sz="4" w:space="31" w:color="FFFFFF"/>
        </w:pBdr>
        <w:shd w:val="clear" w:color="auto" w:fill="FFFFFF"/>
        <w:tabs>
          <w:tab w:val="left" w:pos="993"/>
        </w:tabs>
        <w:spacing w:after="0" w:line="240" w:lineRule="auto"/>
        <w:ind w:firstLine="709"/>
        <w:jc w:val="both"/>
        <w:rPr>
          <w:rFonts w:ascii="Times New Roman" w:eastAsia="Arial" w:hAnsi="Times New Roman" w:cs="Times New Roman"/>
          <w:sz w:val="28"/>
          <w:szCs w:val="28"/>
        </w:rPr>
      </w:pPr>
      <w:r w:rsidRPr="00B157B2">
        <w:rPr>
          <w:rFonts w:ascii="Times New Roman" w:hAnsi="Times New Roman"/>
          <w:sz w:val="28"/>
          <w:szCs w:val="28"/>
        </w:rPr>
        <w:t>1)</w:t>
      </w:r>
      <w:r w:rsidR="0053291D" w:rsidRPr="00B157B2">
        <w:rPr>
          <w:rFonts w:ascii="Times New Roman" w:hAnsi="Times New Roman"/>
          <w:sz w:val="28"/>
          <w:szCs w:val="28"/>
        </w:rPr>
        <w:t xml:space="preserve"> </w:t>
      </w:r>
      <w:r w:rsidR="0053291D" w:rsidRPr="00B157B2">
        <w:rPr>
          <w:rFonts w:ascii="Times New Roman" w:eastAsia="Calibri" w:hAnsi="Times New Roman" w:cs="Times New Roman"/>
          <w:sz w:val="28"/>
          <w:szCs w:val="28"/>
          <w:lang w:val="kk-KZ"/>
        </w:rPr>
        <w:t xml:space="preserve">возобновить </w:t>
      </w:r>
      <w:r w:rsidR="0053291D" w:rsidRPr="00B157B2">
        <w:rPr>
          <w:rFonts w:ascii="Times New Roman" w:eastAsia="Arial" w:hAnsi="Times New Roman" w:cs="Times New Roman"/>
          <w:sz w:val="28"/>
          <w:szCs w:val="28"/>
        </w:rPr>
        <w:t>движение пригородных пассажирских поездов/электричек;</w:t>
      </w:r>
    </w:p>
    <w:p w:rsidR="0053291D" w:rsidRPr="00B157B2" w:rsidRDefault="00EC3B59" w:rsidP="00EC3B59">
      <w:pPr>
        <w:pBdr>
          <w:bottom w:val="single" w:sz="4" w:space="31" w:color="FFFFFF"/>
        </w:pBdr>
        <w:shd w:val="clear" w:color="auto" w:fill="FFFFFF"/>
        <w:tabs>
          <w:tab w:val="num" w:pos="426"/>
          <w:tab w:val="left" w:pos="851"/>
          <w:tab w:val="left" w:pos="993"/>
        </w:tabs>
        <w:spacing w:after="0" w:line="240" w:lineRule="auto"/>
        <w:ind w:firstLine="709"/>
        <w:jc w:val="both"/>
        <w:rPr>
          <w:rFonts w:ascii="Times New Roman" w:hAnsi="Times New Roman" w:cs="Times New Roman"/>
          <w:sz w:val="28"/>
          <w:szCs w:val="28"/>
        </w:rPr>
      </w:pPr>
      <w:r w:rsidRPr="00B157B2">
        <w:rPr>
          <w:rFonts w:ascii="Times New Roman" w:eastAsia="Arial" w:hAnsi="Times New Roman" w:cs="Times New Roman"/>
          <w:sz w:val="28"/>
          <w:szCs w:val="28"/>
          <w:lang w:val="kk-KZ"/>
        </w:rPr>
        <w:t>2</w:t>
      </w:r>
      <w:r w:rsidR="005E5C96" w:rsidRPr="00B157B2">
        <w:rPr>
          <w:rFonts w:ascii="Times New Roman" w:eastAsia="Arial" w:hAnsi="Times New Roman" w:cs="Times New Roman"/>
          <w:sz w:val="28"/>
          <w:szCs w:val="28"/>
        </w:rPr>
        <w:t>) исключить формирование</w:t>
      </w:r>
      <w:r w:rsidR="00A7013C" w:rsidRPr="00B157B2">
        <w:rPr>
          <w:rFonts w:ascii="Times New Roman" w:eastAsia="Arial" w:hAnsi="Times New Roman" w:cs="Times New Roman"/>
          <w:sz w:val="28"/>
          <w:szCs w:val="28"/>
        </w:rPr>
        <w:t xml:space="preserve"> </w:t>
      </w:r>
      <w:r w:rsidR="005E5C96" w:rsidRPr="00B157B2">
        <w:rPr>
          <w:rFonts w:ascii="Times New Roman" w:eastAsia="Arial" w:hAnsi="Times New Roman" w:cs="Times New Roman"/>
          <w:sz w:val="28"/>
          <w:szCs w:val="28"/>
        </w:rPr>
        <w:t>общих вагонов в составе пассажирских поездов</w:t>
      </w:r>
      <w:r w:rsidRPr="00B157B2">
        <w:rPr>
          <w:rFonts w:ascii="Times New Roman" w:eastAsia="Arial" w:hAnsi="Times New Roman" w:cs="Times New Roman"/>
          <w:sz w:val="28"/>
          <w:szCs w:val="28"/>
        </w:rPr>
        <w:t>, за исключением рабочих поездов</w:t>
      </w:r>
      <w:r w:rsidR="005E5C96" w:rsidRPr="00B157B2">
        <w:rPr>
          <w:rFonts w:ascii="Times New Roman" w:eastAsia="Arial" w:hAnsi="Times New Roman" w:cs="Times New Roman"/>
          <w:sz w:val="28"/>
          <w:szCs w:val="28"/>
        </w:rPr>
        <w:t>.</w:t>
      </w:r>
    </w:p>
    <w:p w:rsidR="00DB2769" w:rsidRPr="00B157B2" w:rsidRDefault="00EC3B59" w:rsidP="00DB2769">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B157B2">
        <w:rPr>
          <w:rFonts w:ascii="Times New Roman" w:hAnsi="Times New Roman"/>
          <w:b/>
          <w:sz w:val="28"/>
          <w:szCs w:val="28"/>
          <w:lang w:val="kk-KZ"/>
        </w:rPr>
        <w:t>2</w:t>
      </w:r>
      <w:r w:rsidR="00DB2769" w:rsidRPr="00B157B2">
        <w:rPr>
          <w:rFonts w:ascii="Times New Roman" w:hAnsi="Times New Roman"/>
          <w:b/>
          <w:sz w:val="28"/>
          <w:szCs w:val="28"/>
        </w:rPr>
        <w:t>.</w:t>
      </w:r>
      <w:r w:rsidR="006C296A" w:rsidRPr="00B157B2">
        <w:rPr>
          <w:rFonts w:ascii="Times New Roman" w:hAnsi="Times New Roman"/>
          <w:b/>
          <w:sz w:val="28"/>
          <w:szCs w:val="28"/>
        </w:rPr>
        <w:t xml:space="preserve"> </w:t>
      </w:r>
      <w:r w:rsidR="00BC7C29" w:rsidRPr="00B157B2">
        <w:rPr>
          <w:rFonts w:ascii="Times New Roman" w:eastAsia="Times New Roman" w:hAnsi="Times New Roman" w:cs="Times New Roman"/>
          <w:b/>
          <w:kern w:val="24"/>
          <w:sz w:val="28"/>
          <w:szCs w:val="28"/>
        </w:rPr>
        <w:t>А</w:t>
      </w:r>
      <w:r w:rsidR="00BC7C29" w:rsidRPr="00B157B2">
        <w:rPr>
          <w:rFonts w:ascii="Times New Roman" w:hAnsi="Times New Roman" w:cs="Times New Roman"/>
          <w:b/>
          <w:sz w:val="28"/>
          <w:szCs w:val="28"/>
        </w:rPr>
        <w:t xml:space="preserve">кимам областей, городов Алматы, Нур-Султан, Шымкент, </w:t>
      </w:r>
      <w:r w:rsidR="00BC7C29" w:rsidRPr="00B157B2">
        <w:rPr>
          <w:rFonts w:ascii="Times New Roman" w:eastAsia="Times New Roman" w:hAnsi="Times New Roman" w:cs="Times New Roman"/>
          <w:b/>
          <w:kern w:val="24"/>
          <w:sz w:val="28"/>
          <w:szCs w:val="28"/>
        </w:rPr>
        <w:t xml:space="preserve">Центральным государственным органам, правоохранительным и специальным </w:t>
      </w:r>
      <w:r w:rsidR="00BC7C29" w:rsidRPr="00B157B2">
        <w:rPr>
          <w:rFonts w:ascii="Times New Roman" w:hAnsi="Times New Roman" w:cs="Times New Roman"/>
          <w:b/>
          <w:bCs/>
          <w:spacing w:val="2"/>
          <w:sz w:val="28"/>
          <w:szCs w:val="28"/>
          <w:bdr w:val="none" w:sz="0" w:space="0" w:color="auto" w:frame="1"/>
          <w:shd w:val="clear" w:color="auto" w:fill="FFFFFF"/>
        </w:rPr>
        <w:t>органам</w:t>
      </w:r>
      <w:r w:rsidR="009D03AA" w:rsidRPr="00B157B2">
        <w:rPr>
          <w:rFonts w:ascii="Times New Roman" w:hAnsi="Times New Roman" w:cs="Times New Roman"/>
          <w:b/>
          <w:bCs/>
          <w:spacing w:val="2"/>
          <w:sz w:val="28"/>
          <w:szCs w:val="28"/>
          <w:bdr w:val="none" w:sz="0" w:space="0" w:color="auto" w:frame="1"/>
          <w:shd w:val="clear" w:color="auto" w:fill="FFFFFF"/>
        </w:rPr>
        <w:t xml:space="preserve"> обеспечить</w:t>
      </w:r>
      <w:r w:rsidR="009D03AA" w:rsidRPr="00B157B2">
        <w:rPr>
          <w:rFonts w:ascii="Times New Roman" w:hAnsi="Times New Roman"/>
          <w:b/>
          <w:sz w:val="28"/>
          <w:szCs w:val="28"/>
        </w:rPr>
        <w:t>:</w:t>
      </w:r>
    </w:p>
    <w:p w:rsidR="00A573C3" w:rsidRPr="00B157B2" w:rsidRDefault="0053291D"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Arial" w:hAnsi="Times New Roman"/>
          <w:sz w:val="28"/>
          <w:szCs w:val="28"/>
        </w:rPr>
      </w:pPr>
      <w:r w:rsidRPr="00B157B2">
        <w:rPr>
          <w:rFonts w:ascii="Times New Roman" w:eastAsia="Calibri" w:hAnsi="Times New Roman"/>
          <w:sz w:val="28"/>
          <w:szCs w:val="28"/>
          <w:lang w:val="kk-KZ"/>
        </w:rPr>
        <w:t xml:space="preserve">возобновление </w:t>
      </w:r>
      <w:r w:rsidRPr="00B157B2">
        <w:rPr>
          <w:rFonts w:ascii="Times New Roman" w:eastAsia="Arial" w:hAnsi="Times New Roman"/>
          <w:sz w:val="28"/>
          <w:szCs w:val="28"/>
        </w:rPr>
        <w:t>междугородних внутриобластных автобусных, микроавтобусных перевозок;</w:t>
      </w:r>
      <w:r w:rsidR="00A573C3" w:rsidRPr="00B157B2">
        <w:rPr>
          <w:rFonts w:ascii="Times New Roman" w:eastAsia="Arial" w:hAnsi="Times New Roman"/>
          <w:sz w:val="28"/>
          <w:szCs w:val="28"/>
        </w:rPr>
        <w:t xml:space="preserve"> </w:t>
      </w:r>
    </w:p>
    <w:p w:rsidR="002C6A46" w:rsidRPr="00B157B2" w:rsidRDefault="006331A8"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Times New Roman" w:hAnsi="Times New Roman"/>
          <w:kern w:val="24"/>
          <w:sz w:val="28"/>
          <w:szCs w:val="28"/>
        </w:rPr>
      </w:pPr>
      <w:r w:rsidRPr="00B157B2">
        <w:rPr>
          <w:rFonts w:ascii="Times New Roman" w:eastAsia="Times New Roman" w:hAnsi="Times New Roman"/>
          <w:kern w:val="24"/>
          <w:sz w:val="28"/>
          <w:szCs w:val="28"/>
        </w:rPr>
        <w:t xml:space="preserve">запрет на </w:t>
      </w:r>
      <w:r w:rsidRPr="00B157B2">
        <w:rPr>
          <w:rFonts w:ascii="Times New Roman" w:hAnsi="Times New Roman"/>
          <w:bCs/>
          <w:sz w:val="28"/>
          <w:szCs w:val="28"/>
        </w:rPr>
        <w:t xml:space="preserve">проведение зрелищных, спортивных </w:t>
      </w:r>
      <w:r w:rsidR="005E5C96" w:rsidRPr="00B157B2">
        <w:rPr>
          <w:rFonts w:ascii="Times New Roman" w:hAnsi="Times New Roman"/>
          <w:bCs/>
          <w:sz w:val="28"/>
          <w:szCs w:val="28"/>
        </w:rPr>
        <w:t>мероприятий, выставок, форумов, конференций, а также</w:t>
      </w:r>
      <w:r w:rsidRPr="00B157B2">
        <w:rPr>
          <w:rFonts w:ascii="Times New Roman" w:hAnsi="Times New Roman"/>
          <w:bCs/>
          <w:sz w:val="28"/>
          <w:szCs w:val="28"/>
        </w:rPr>
        <w:t xml:space="preserve"> </w:t>
      </w:r>
      <w:r w:rsidR="0058500C" w:rsidRPr="00B157B2">
        <w:rPr>
          <w:rFonts w:ascii="Times New Roman" w:hAnsi="Times New Roman"/>
          <w:bCs/>
          <w:sz w:val="28"/>
          <w:szCs w:val="28"/>
        </w:rPr>
        <w:t xml:space="preserve">семейных, </w:t>
      </w:r>
      <w:r w:rsidR="00EF2673" w:rsidRPr="00B157B2">
        <w:rPr>
          <w:rFonts w:ascii="Times New Roman" w:hAnsi="Times New Roman"/>
          <w:bCs/>
          <w:sz w:val="28"/>
          <w:szCs w:val="28"/>
        </w:rPr>
        <w:t xml:space="preserve">торжественных, памятных, </w:t>
      </w:r>
      <w:r w:rsidR="0058500C" w:rsidRPr="00B157B2">
        <w:rPr>
          <w:rFonts w:ascii="Times New Roman" w:eastAsia="Times New Roman" w:hAnsi="Times New Roman"/>
          <w:kern w:val="24"/>
          <w:sz w:val="28"/>
          <w:szCs w:val="28"/>
        </w:rPr>
        <w:t xml:space="preserve">мероприятий </w:t>
      </w:r>
      <w:r w:rsidR="005E5C96" w:rsidRPr="00B157B2">
        <w:rPr>
          <w:rFonts w:ascii="Times New Roman" w:eastAsia="Times New Roman" w:hAnsi="Times New Roman"/>
          <w:kern w:val="24"/>
          <w:sz w:val="28"/>
          <w:szCs w:val="28"/>
        </w:rPr>
        <w:t xml:space="preserve">(банкетов, свадеб, юбилеев, поминок), в том числе на дому </w:t>
      </w:r>
      <w:r w:rsidRPr="00B157B2">
        <w:rPr>
          <w:rFonts w:ascii="Times New Roman" w:hAnsi="Times New Roman"/>
          <w:bCs/>
          <w:sz w:val="28"/>
          <w:szCs w:val="28"/>
        </w:rPr>
        <w:t>и иных мероприятий</w:t>
      </w:r>
      <w:r w:rsidR="00900D24" w:rsidRPr="00B157B2">
        <w:rPr>
          <w:rFonts w:ascii="Times New Roman" w:hAnsi="Times New Roman"/>
          <w:bCs/>
          <w:sz w:val="28"/>
          <w:szCs w:val="28"/>
        </w:rPr>
        <w:t xml:space="preserve"> </w:t>
      </w:r>
      <w:r w:rsidR="0058500C" w:rsidRPr="00B157B2">
        <w:rPr>
          <w:rFonts w:ascii="Times New Roman" w:hAnsi="Times New Roman"/>
          <w:bCs/>
          <w:sz w:val="28"/>
          <w:szCs w:val="28"/>
        </w:rPr>
        <w:t xml:space="preserve">с </w:t>
      </w:r>
      <w:r w:rsidR="00900D24" w:rsidRPr="00B157B2">
        <w:rPr>
          <w:rFonts w:ascii="Times New Roman" w:hAnsi="Times New Roman"/>
          <w:sz w:val="28"/>
          <w:szCs w:val="28"/>
        </w:rPr>
        <w:t>массовым скоплением людей</w:t>
      </w:r>
      <w:r w:rsidR="00900D24" w:rsidRPr="00B157B2">
        <w:rPr>
          <w:rFonts w:ascii="Times New Roman" w:hAnsi="Times New Roman"/>
          <w:bCs/>
          <w:sz w:val="28"/>
          <w:szCs w:val="28"/>
        </w:rPr>
        <w:t>;</w:t>
      </w:r>
      <w:r w:rsidRPr="00B157B2">
        <w:rPr>
          <w:rFonts w:ascii="Times New Roman" w:hAnsi="Times New Roman"/>
          <w:bCs/>
          <w:sz w:val="28"/>
          <w:szCs w:val="28"/>
        </w:rPr>
        <w:t xml:space="preserve"> </w:t>
      </w:r>
    </w:p>
    <w:p w:rsidR="00DF12E3" w:rsidRPr="00B157B2" w:rsidRDefault="00DF12E3" w:rsidP="00DF12E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B157B2">
        <w:rPr>
          <w:rFonts w:ascii="Times New Roman" w:hAnsi="Times New Roman"/>
          <w:sz w:val="28"/>
          <w:szCs w:val="28"/>
        </w:rPr>
        <w:t xml:space="preserve">запрет деятельности </w:t>
      </w:r>
      <w:r w:rsidRPr="00B157B2">
        <w:rPr>
          <w:rFonts w:ascii="Times New Roman" w:hAnsi="Times New Roman"/>
          <w:bCs/>
          <w:sz w:val="28"/>
          <w:szCs w:val="28"/>
        </w:rPr>
        <w:t xml:space="preserve">развлекательных учреждений (караоке, бильярд, компьютерные клубы, ночные клубы, боулинг центры, детских игровых площадок и аттракционов в закрытых помещениях, батутов, и другие), </w:t>
      </w:r>
      <w:r w:rsidRPr="00B157B2">
        <w:rPr>
          <w:rFonts w:ascii="Times New Roman" w:hAnsi="Times New Roman"/>
          <w:sz w:val="28"/>
          <w:szCs w:val="28"/>
        </w:rPr>
        <w:t xml:space="preserve">букмекерских контор; </w:t>
      </w:r>
    </w:p>
    <w:p w:rsidR="0038371D" w:rsidRPr="00B157B2" w:rsidRDefault="0038371D" w:rsidP="0038371D">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B157B2">
        <w:rPr>
          <w:rFonts w:ascii="Times New Roman" w:hAnsi="Times New Roman"/>
          <w:bCs/>
          <w:sz w:val="28"/>
          <w:szCs w:val="28"/>
        </w:rPr>
        <w:t xml:space="preserve">запрет деятельности детских дошкольных учреждений за исключением дежурных групп. </w:t>
      </w:r>
      <w:r w:rsidRPr="00B157B2">
        <w:rPr>
          <w:rFonts w:ascii="Times New Roman" w:hAnsi="Times New Roman"/>
          <w:sz w:val="28"/>
          <w:szCs w:val="28"/>
        </w:rPr>
        <w:t>Деятельность д</w:t>
      </w:r>
      <w:r w:rsidRPr="00B157B2">
        <w:rPr>
          <w:rFonts w:ascii="Times New Roman" w:hAnsi="Times New Roman"/>
          <w:bCs/>
          <w:sz w:val="28"/>
          <w:szCs w:val="28"/>
        </w:rPr>
        <w:t xml:space="preserve">ежурных групп детских дошкольных учреждений допускается при соблюдении комплектации групп </w:t>
      </w:r>
      <w:r w:rsidRPr="00B157B2">
        <w:rPr>
          <w:rFonts w:ascii="Times New Roman" w:hAnsi="Times New Roman"/>
          <w:iCs/>
          <w:sz w:val="28"/>
          <w:szCs w:val="28"/>
        </w:rPr>
        <w:t xml:space="preserve">не более 15 человек, соблюдении требований </w:t>
      </w:r>
      <w:r w:rsidRPr="00B157B2">
        <w:rPr>
          <w:rFonts w:ascii="Times New Roman" w:hAnsi="Times New Roman"/>
          <w:sz w:val="28"/>
          <w:szCs w:val="28"/>
          <w:lang w:val="kk-KZ"/>
        </w:rPr>
        <w:t xml:space="preserve">постановления </w:t>
      </w:r>
      <w:r w:rsidR="008E3973" w:rsidRPr="00B157B2">
        <w:rPr>
          <w:rFonts w:ascii="Times New Roman" w:hAnsi="Times New Roman"/>
          <w:iCs/>
          <w:sz w:val="28"/>
          <w:szCs w:val="28"/>
        </w:rPr>
        <w:t xml:space="preserve">главного государственного </w:t>
      </w:r>
      <w:r w:rsidR="008E3973" w:rsidRPr="00B157B2">
        <w:rPr>
          <w:rFonts w:ascii="Times New Roman" w:hAnsi="Times New Roman"/>
          <w:iCs/>
          <w:sz w:val="28"/>
          <w:szCs w:val="28"/>
        </w:rPr>
        <w:lastRenderedPageBreak/>
        <w:t xml:space="preserve">санитарного врача Республики Казахстан </w:t>
      </w:r>
      <w:r w:rsidR="008E3973" w:rsidRPr="00B157B2">
        <w:rPr>
          <w:rFonts w:ascii="Times New Roman" w:hAnsi="Times New Roman"/>
          <w:sz w:val="28"/>
          <w:szCs w:val="28"/>
          <w:lang w:val="kk-KZ"/>
        </w:rPr>
        <w:t xml:space="preserve">от </w:t>
      </w:r>
      <w:r w:rsidR="00EF2970" w:rsidRPr="00B157B2">
        <w:rPr>
          <w:rFonts w:ascii="Times New Roman" w:hAnsi="Times New Roman"/>
          <w:sz w:val="28"/>
          <w:szCs w:val="28"/>
          <w:lang w:val="kk-KZ"/>
        </w:rPr>
        <w:t>2</w:t>
      </w:r>
      <w:r w:rsidR="00636F2D">
        <w:rPr>
          <w:rFonts w:ascii="Times New Roman" w:hAnsi="Times New Roman"/>
          <w:sz w:val="28"/>
          <w:szCs w:val="28"/>
          <w:lang w:val="kk-KZ"/>
        </w:rPr>
        <w:t>3</w:t>
      </w:r>
      <w:r w:rsidR="008E3973" w:rsidRPr="00B157B2">
        <w:rPr>
          <w:rFonts w:ascii="Times New Roman" w:hAnsi="Times New Roman"/>
          <w:sz w:val="28"/>
          <w:szCs w:val="28"/>
          <w:lang w:val="kk-KZ"/>
        </w:rPr>
        <w:t xml:space="preserve"> </w:t>
      </w:r>
      <w:r w:rsidR="00EF2970" w:rsidRPr="00B157B2">
        <w:rPr>
          <w:rFonts w:ascii="Times New Roman" w:hAnsi="Times New Roman"/>
          <w:sz w:val="28"/>
          <w:szCs w:val="28"/>
          <w:lang w:val="kk-KZ"/>
        </w:rPr>
        <w:t>октября</w:t>
      </w:r>
      <w:r w:rsidR="008E3973" w:rsidRPr="00B157B2">
        <w:rPr>
          <w:rFonts w:ascii="Times New Roman" w:hAnsi="Times New Roman"/>
          <w:sz w:val="28"/>
          <w:szCs w:val="28"/>
          <w:lang w:val="kk-KZ"/>
        </w:rPr>
        <w:t xml:space="preserve"> 2020 года №</w:t>
      </w:r>
      <w:r w:rsidR="00EF2970" w:rsidRPr="00B157B2">
        <w:rPr>
          <w:rFonts w:ascii="Times New Roman" w:hAnsi="Times New Roman"/>
          <w:sz w:val="28"/>
          <w:szCs w:val="28"/>
          <w:lang w:val="kk-KZ"/>
        </w:rPr>
        <w:t>57</w:t>
      </w:r>
      <w:r w:rsidR="008E3973" w:rsidRPr="00B157B2">
        <w:rPr>
          <w:rFonts w:ascii="Times New Roman" w:hAnsi="Times New Roman"/>
          <w:sz w:val="28"/>
          <w:szCs w:val="28"/>
          <w:lang w:val="kk-KZ"/>
        </w:rPr>
        <w:t xml:space="preserve"> «О дальнейшем усилении мер по предупреждению заболеваний коронавирусной инфекцией среди населения Республики Казахстан» (далее – постановление ГГСВ РК №</w:t>
      </w:r>
      <w:r w:rsidR="00EF2970" w:rsidRPr="00B157B2">
        <w:rPr>
          <w:rFonts w:ascii="Times New Roman" w:hAnsi="Times New Roman"/>
          <w:sz w:val="28"/>
          <w:szCs w:val="28"/>
          <w:lang w:val="kk-KZ"/>
        </w:rPr>
        <w:t>57</w:t>
      </w:r>
      <w:r w:rsidR="008E3973" w:rsidRPr="00B157B2">
        <w:rPr>
          <w:rFonts w:ascii="Times New Roman" w:hAnsi="Times New Roman"/>
          <w:sz w:val="28"/>
          <w:szCs w:val="28"/>
          <w:lang w:val="kk-KZ"/>
        </w:rPr>
        <w:t>)</w:t>
      </w:r>
      <w:r w:rsidR="008E3973" w:rsidRPr="00B157B2">
        <w:rPr>
          <w:rFonts w:ascii="Times New Roman" w:hAnsi="Times New Roman"/>
          <w:iCs/>
          <w:sz w:val="28"/>
          <w:szCs w:val="28"/>
        </w:rPr>
        <w:t>;</w:t>
      </w:r>
      <w:r w:rsidRPr="00B157B2">
        <w:rPr>
          <w:rFonts w:ascii="Times New Roman" w:hAnsi="Times New Roman"/>
          <w:sz w:val="28"/>
          <w:szCs w:val="28"/>
        </w:rPr>
        <w:t xml:space="preserve">  </w:t>
      </w:r>
    </w:p>
    <w:p w:rsidR="0038371D" w:rsidRPr="00B157B2" w:rsidRDefault="0038371D" w:rsidP="0038371D">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B157B2">
        <w:rPr>
          <w:rFonts w:ascii="Times New Roman" w:hAnsi="Times New Roman"/>
          <w:sz w:val="28"/>
          <w:szCs w:val="28"/>
        </w:rPr>
        <w:t xml:space="preserve">запрет деятельности </w:t>
      </w:r>
      <w:r w:rsidRPr="00B157B2">
        <w:rPr>
          <w:rFonts w:ascii="Times New Roman" w:hAnsi="Times New Roman"/>
          <w:bCs/>
          <w:sz w:val="28"/>
          <w:szCs w:val="28"/>
        </w:rPr>
        <w:t>фудкортов, банкетных залов;</w:t>
      </w:r>
    </w:p>
    <w:p w:rsidR="0038371D" w:rsidRPr="00B157B2" w:rsidRDefault="0038371D" w:rsidP="0038371D">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8"/>
          <w:szCs w:val="28"/>
        </w:rPr>
      </w:pPr>
      <w:r w:rsidRPr="00B157B2">
        <w:rPr>
          <w:rFonts w:ascii="Times New Roman" w:hAnsi="Times New Roman"/>
          <w:sz w:val="28"/>
          <w:szCs w:val="28"/>
        </w:rPr>
        <w:t xml:space="preserve">запрет деятельности </w:t>
      </w:r>
      <w:r w:rsidRPr="00B157B2">
        <w:rPr>
          <w:rFonts w:ascii="Times New Roman" w:hAnsi="Times New Roman"/>
          <w:sz w:val="28"/>
          <w:szCs w:val="28"/>
          <w:lang w:val="kk-KZ"/>
        </w:rPr>
        <w:t xml:space="preserve">городских, общественных </w:t>
      </w:r>
      <w:r w:rsidRPr="00B157B2">
        <w:rPr>
          <w:rFonts w:ascii="Times New Roman" w:hAnsi="Times New Roman"/>
          <w:sz w:val="28"/>
          <w:szCs w:val="28"/>
        </w:rPr>
        <w:t xml:space="preserve">пляжей, </w:t>
      </w:r>
      <w:r w:rsidRPr="00B157B2">
        <w:rPr>
          <w:rFonts w:ascii="Times New Roman" w:hAnsi="Times New Roman"/>
          <w:sz w:val="28"/>
          <w:szCs w:val="28"/>
          <w:lang w:val="kk-KZ"/>
        </w:rPr>
        <w:t xml:space="preserve">открытых </w:t>
      </w:r>
      <w:r w:rsidRPr="00B157B2">
        <w:rPr>
          <w:rFonts w:ascii="Times New Roman" w:hAnsi="Times New Roman"/>
          <w:sz w:val="28"/>
          <w:szCs w:val="28"/>
        </w:rPr>
        <w:t xml:space="preserve">аквапарков; </w:t>
      </w:r>
    </w:p>
    <w:p w:rsidR="0038371D" w:rsidRPr="00B157B2" w:rsidRDefault="0038371D" w:rsidP="0038371D">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color w:val="FF0000"/>
          <w:sz w:val="28"/>
          <w:szCs w:val="28"/>
        </w:rPr>
      </w:pPr>
      <w:r w:rsidRPr="00B157B2">
        <w:rPr>
          <w:rFonts w:ascii="Times New Roman" w:hAnsi="Times New Roman"/>
          <w:bCs/>
          <w:sz w:val="28"/>
          <w:szCs w:val="28"/>
        </w:rPr>
        <w:t>запрет деятельности детских оздоровительных лагерей;</w:t>
      </w:r>
    </w:p>
    <w:p w:rsidR="006B4319" w:rsidRPr="00B157B2" w:rsidRDefault="006B4319" w:rsidP="0038371D">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color w:val="FF0000"/>
          <w:sz w:val="28"/>
          <w:szCs w:val="28"/>
        </w:rPr>
      </w:pPr>
      <w:r w:rsidRPr="00B157B2">
        <w:rPr>
          <w:rFonts w:ascii="Times New Roman" w:hAnsi="Times New Roman"/>
          <w:bCs/>
          <w:sz w:val="28"/>
          <w:szCs w:val="28"/>
        </w:rPr>
        <w:t>запрет выезда спортсменов для участия в учебно-тренировочных сборах и соревнованиях за пределами Республики Казахстан;</w:t>
      </w:r>
    </w:p>
    <w:p w:rsidR="00E14AF5" w:rsidRPr="00B157B2" w:rsidRDefault="0053291D" w:rsidP="00981913">
      <w:pPr>
        <w:pStyle w:val="a3"/>
        <w:numPr>
          <w:ilvl w:val="0"/>
          <w:numId w:val="167"/>
        </w:numPr>
        <w:pBdr>
          <w:bottom w:val="single" w:sz="4" w:space="31" w:color="FFFFFF"/>
        </w:pBdr>
        <w:shd w:val="clear" w:color="auto" w:fill="FFFFFF"/>
        <w:tabs>
          <w:tab w:val="num" w:pos="426"/>
          <w:tab w:val="left" w:pos="851"/>
          <w:tab w:val="left" w:pos="1134"/>
          <w:tab w:val="left" w:pos="7635"/>
        </w:tabs>
        <w:spacing w:after="0" w:line="240" w:lineRule="auto"/>
        <w:ind w:left="0" w:firstLine="709"/>
        <w:jc w:val="both"/>
        <w:rPr>
          <w:rFonts w:ascii="Times New Roman" w:hAnsi="Times New Roman"/>
          <w:bCs/>
          <w:sz w:val="28"/>
          <w:szCs w:val="28"/>
        </w:rPr>
      </w:pPr>
      <w:r w:rsidRPr="00B157B2">
        <w:rPr>
          <w:rFonts w:ascii="Times New Roman" w:hAnsi="Times New Roman"/>
          <w:bCs/>
          <w:sz w:val="28"/>
          <w:szCs w:val="28"/>
          <w:lang w:val="kk-KZ"/>
        </w:rPr>
        <w:t>разрешение деятельности объекто</w:t>
      </w:r>
      <w:r w:rsidRPr="00B157B2">
        <w:rPr>
          <w:rFonts w:ascii="Times New Roman" w:hAnsi="Times New Roman"/>
          <w:bCs/>
          <w:strike/>
          <w:sz w:val="28"/>
          <w:szCs w:val="28"/>
          <w:lang w:val="kk-KZ"/>
        </w:rPr>
        <w:t>в</w:t>
      </w:r>
      <w:r w:rsidRPr="00B157B2">
        <w:rPr>
          <w:rFonts w:ascii="Times New Roman" w:hAnsi="Times New Roman"/>
          <w:bCs/>
          <w:sz w:val="28"/>
          <w:szCs w:val="28"/>
          <w:lang w:val="kk-KZ"/>
        </w:rPr>
        <w:t xml:space="preserve"> культуры (индивидуальные, групповые репетиции с участием не более 30 человек)</w:t>
      </w:r>
      <w:r w:rsidRPr="00B157B2">
        <w:rPr>
          <w:rFonts w:ascii="Times New Roman" w:hAnsi="Times New Roman"/>
          <w:bCs/>
          <w:sz w:val="28"/>
          <w:szCs w:val="28"/>
        </w:rPr>
        <w:t xml:space="preserve">, </w:t>
      </w:r>
      <w:r w:rsidRPr="00B157B2">
        <w:rPr>
          <w:rFonts w:ascii="Times New Roman" w:hAnsi="Times New Roman"/>
          <w:bCs/>
          <w:sz w:val="28"/>
          <w:szCs w:val="28"/>
          <w:lang w:val="kk-KZ"/>
        </w:rPr>
        <w:t>библиотек, музеев</w:t>
      </w:r>
      <w:r w:rsidRPr="00B157B2">
        <w:rPr>
          <w:rFonts w:ascii="Times New Roman" w:hAnsi="Times New Roman"/>
          <w:sz w:val="28"/>
          <w:szCs w:val="28"/>
        </w:rPr>
        <w:t>;</w:t>
      </w:r>
    </w:p>
    <w:p w:rsidR="0048389F" w:rsidRPr="00B157B2" w:rsidRDefault="0053291D"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B157B2">
        <w:rPr>
          <w:rFonts w:ascii="Times New Roman" w:hAnsi="Times New Roman"/>
          <w:bCs/>
          <w:sz w:val="28"/>
          <w:szCs w:val="28"/>
          <w:lang w:val="kk-KZ"/>
        </w:rPr>
        <w:t xml:space="preserve">разрешение деятельности </w:t>
      </w:r>
      <w:r w:rsidRPr="00B157B2">
        <w:rPr>
          <w:rFonts w:ascii="Times New Roman" w:hAnsi="Times New Roman"/>
          <w:bCs/>
          <w:sz w:val="28"/>
          <w:szCs w:val="28"/>
        </w:rPr>
        <w:t>религиозных объектов (мечети, церкви, соборы, синагоги и др.) при соблюдении установленных требований и без проведения коллективных мероприятий</w:t>
      </w:r>
      <w:r w:rsidR="0048389F" w:rsidRPr="00B157B2">
        <w:rPr>
          <w:rFonts w:ascii="Times New Roman" w:hAnsi="Times New Roman"/>
          <w:bCs/>
          <w:sz w:val="28"/>
          <w:szCs w:val="28"/>
        </w:rPr>
        <w:t xml:space="preserve">; </w:t>
      </w:r>
    </w:p>
    <w:p w:rsidR="00C17879" w:rsidRPr="00B157B2" w:rsidRDefault="00C17879"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B157B2">
        <w:rPr>
          <w:rFonts w:ascii="Times New Roman" w:hAnsi="Times New Roman"/>
          <w:sz w:val="28"/>
          <w:szCs w:val="28"/>
        </w:rPr>
        <w:t>разрешение деятельности торгово-развлекательных центров</w:t>
      </w:r>
      <w:r w:rsidRPr="00B157B2">
        <w:rPr>
          <w:rFonts w:ascii="Times New Roman" w:hAnsi="Times New Roman"/>
          <w:bCs/>
          <w:sz w:val="28"/>
          <w:szCs w:val="28"/>
        </w:rPr>
        <w:t xml:space="preserve">, торговых </w:t>
      </w:r>
      <w:r w:rsidR="00E10693" w:rsidRPr="00B157B2">
        <w:rPr>
          <w:rFonts w:ascii="Times New Roman" w:hAnsi="Times New Roman"/>
          <w:bCs/>
          <w:sz w:val="28"/>
          <w:szCs w:val="28"/>
        </w:rPr>
        <w:t>объектов</w:t>
      </w:r>
      <w:r w:rsidRPr="00B157B2">
        <w:rPr>
          <w:rFonts w:ascii="Times New Roman" w:hAnsi="Times New Roman"/>
          <w:bCs/>
          <w:sz w:val="28"/>
          <w:szCs w:val="28"/>
        </w:rPr>
        <w:t xml:space="preserve"> при соблюдении </w:t>
      </w:r>
      <w:r w:rsidRPr="00B157B2">
        <w:rPr>
          <w:rFonts w:ascii="Times New Roman" w:hAnsi="Times New Roman"/>
          <w:iCs/>
          <w:sz w:val="28"/>
          <w:szCs w:val="28"/>
        </w:rPr>
        <w:t xml:space="preserve">заполняемости не более 30%, и не менее 4 кв.м на </w:t>
      </w:r>
      <w:r w:rsidR="00EC793A" w:rsidRPr="00B157B2">
        <w:rPr>
          <w:rFonts w:ascii="Times New Roman" w:hAnsi="Times New Roman"/>
          <w:iCs/>
          <w:sz w:val="28"/>
          <w:szCs w:val="28"/>
        </w:rPr>
        <w:t>одного</w:t>
      </w:r>
      <w:r w:rsidRPr="00B157B2">
        <w:rPr>
          <w:rFonts w:ascii="Times New Roman" w:hAnsi="Times New Roman"/>
          <w:iCs/>
          <w:sz w:val="28"/>
          <w:szCs w:val="28"/>
        </w:rPr>
        <w:t xml:space="preserve"> посетителя</w:t>
      </w:r>
      <w:r w:rsidR="0081522A" w:rsidRPr="00B157B2">
        <w:rPr>
          <w:rFonts w:ascii="Times New Roman" w:hAnsi="Times New Roman"/>
          <w:iCs/>
          <w:sz w:val="28"/>
          <w:szCs w:val="28"/>
        </w:rPr>
        <w:t xml:space="preserve">, </w:t>
      </w:r>
      <w:r w:rsidR="004B5010" w:rsidRPr="00B157B2">
        <w:rPr>
          <w:rFonts w:ascii="Times New Roman" w:hAnsi="Times New Roman"/>
          <w:iCs/>
          <w:sz w:val="28"/>
          <w:szCs w:val="28"/>
        </w:rPr>
        <w:t xml:space="preserve">соблюдении требований постановления </w:t>
      </w:r>
      <w:r w:rsidR="004B5010" w:rsidRPr="00B157B2">
        <w:rPr>
          <w:rFonts w:ascii="Times New Roman" w:hAnsi="Times New Roman"/>
          <w:sz w:val="28"/>
          <w:szCs w:val="28"/>
          <w:lang w:val="kk-KZ"/>
        </w:rPr>
        <w:t xml:space="preserve">ГГСВ РК </w:t>
      </w:r>
      <w:r w:rsidR="00EF2970" w:rsidRPr="00B157B2">
        <w:rPr>
          <w:rFonts w:ascii="Times New Roman" w:hAnsi="Times New Roman"/>
          <w:sz w:val="28"/>
          <w:szCs w:val="28"/>
          <w:lang w:val="kk-KZ"/>
        </w:rPr>
        <w:t>№57</w:t>
      </w:r>
      <w:r w:rsidRPr="00B157B2">
        <w:rPr>
          <w:rFonts w:ascii="Times New Roman" w:hAnsi="Times New Roman"/>
          <w:iCs/>
          <w:sz w:val="28"/>
          <w:szCs w:val="28"/>
        </w:rPr>
        <w:t>;</w:t>
      </w:r>
    </w:p>
    <w:p w:rsidR="00EC793A" w:rsidRPr="00B157B2" w:rsidRDefault="00EC793A"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B157B2">
        <w:rPr>
          <w:rFonts w:ascii="Times New Roman" w:hAnsi="Times New Roman"/>
          <w:bCs/>
          <w:sz w:val="28"/>
          <w:szCs w:val="28"/>
        </w:rPr>
        <w:t>разрешение деятельности непродовольственных и продовольственных крытых рынков</w:t>
      </w:r>
      <w:r w:rsidRPr="00B157B2">
        <w:rPr>
          <w:rFonts w:ascii="Times New Roman" w:hAnsi="Times New Roman"/>
          <w:sz w:val="28"/>
          <w:szCs w:val="28"/>
        </w:rPr>
        <w:t xml:space="preserve"> </w:t>
      </w:r>
      <w:r w:rsidRPr="00B157B2">
        <w:rPr>
          <w:rFonts w:ascii="Times New Roman" w:hAnsi="Times New Roman"/>
          <w:bCs/>
          <w:sz w:val="28"/>
          <w:szCs w:val="28"/>
        </w:rPr>
        <w:t xml:space="preserve">при соблюдении </w:t>
      </w:r>
      <w:r w:rsidRPr="00B157B2">
        <w:rPr>
          <w:rFonts w:ascii="Times New Roman" w:hAnsi="Times New Roman"/>
          <w:iCs/>
          <w:sz w:val="28"/>
          <w:szCs w:val="28"/>
        </w:rPr>
        <w:t xml:space="preserve">заполняемости не более 30%, и не менее 4 кв.м на одного посетителя, </w:t>
      </w:r>
      <w:r w:rsidR="004B5010" w:rsidRPr="00B157B2">
        <w:rPr>
          <w:rFonts w:ascii="Times New Roman" w:hAnsi="Times New Roman"/>
          <w:iCs/>
          <w:sz w:val="28"/>
          <w:szCs w:val="28"/>
        </w:rPr>
        <w:t xml:space="preserve">соблюдении требований </w:t>
      </w:r>
      <w:r w:rsidR="004B5010"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Pr="00B157B2">
        <w:rPr>
          <w:rFonts w:ascii="Times New Roman" w:hAnsi="Times New Roman"/>
          <w:iCs/>
          <w:sz w:val="28"/>
          <w:szCs w:val="28"/>
        </w:rPr>
        <w:t>;</w:t>
      </w:r>
    </w:p>
    <w:p w:rsidR="00C17879" w:rsidRPr="00B157B2" w:rsidRDefault="00C17879"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B157B2">
        <w:rPr>
          <w:rFonts w:ascii="Times New Roman" w:hAnsi="Times New Roman"/>
          <w:sz w:val="28"/>
          <w:szCs w:val="28"/>
        </w:rPr>
        <w:t>разрешение деятельности с</w:t>
      </w:r>
      <w:r w:rsidRPr="00B157B2">
        <w:rPr>
          <w:rFonts w:ascii="Times New Roman" w:hAnsi="Times New Roman"/>
          <w:bCs/>
          <w:sz w:val="28"/>
          <w:szCs w:val="28"/>
        </w:rPr>
        <w:t xml:space="preserve">алонов красоты, парикмахерских, СПА центров, объектов, оказывающих косметологические услуги </w:t>
      </w:r>
      <w:r w:rsidRPr="00B157B2">
        <w:rPr>
          <w:rFonts w:ascii="Times New Roman" w:hAnsi="Times New Roman"/>
          <w:iCs/>
          <w:sz w:val="28"/>
          <w:szCs w:val="28"/>
        </w:rPr>
        <w:t>по предварительной записи, при обеспечении</w:t>
      </w:r>
      <w:r w:rsidR="002800E4" w:rsidRPr="00B157B2">
        <w:rPr>
          <w:rFonts w:ascii="Times New Roman" w:hAnsi="Times New Roman"/>
          <w:iCs/>
          <w:sz w:val="28"/>
          <w:szCs w:val="28"/>
        </w:rPr>
        <w:t xml:space="preserve"> не менее</w:t>
      </w:r>
      <w:r w:rsidRPr="00B157B2">
        <w:rPr>
          <w:rFonts w:ascii="Times New Roman" w:hAnsi="Times New Roman"/>
          <w:iCs/>
          <w:sz w:val="28"/>
          <w:szCs w:val="28"/>
        </w:rPr>
        <w:t xml:space="preserve"> 4 кв.м. на </w:t>
      </w:r>
      <w:r w:rsidR="00EC793A" w:rsidRPr="00B157B2">
        <w:rPr>
          <w:rFonts w:ascii="Times New Roman" w:hAnsi="Times New Roman"/>
          <w:iCs/>
          <w:sz w:val="28"/>
          <w:szCs w:val="28"/>
        </w:rPr>
        <w:t>одног</w:t>
      </w:r>
      <w:r w:rsidRPr="00B157B2">
        <w:rPr>
          <w:rFonts w:ascii="Times New Roman" w:hAnsi="Times New Roman"/>
          <w:iCs/>
          <w:sz w:val="28"/>
          <w:szCs w:val="28"/>
        </w:rPr>
        <w:t>о посетителя</w:t>
      </w:r>
      <w:r w:rsidR="002800E4" w:rsidRPr="00B157B2">
        <w:rPr>
          <w:rFonts w:ascii="Times New Roman" w:hAnsi="Times New Roman"/>
          <w:iCs/>
          <w:sz w:val="28"/>
          <w:szCs w:val="28"/>
        </w:rPr>
        <w:t xml:space="preserve">, </w:t>
      </w:r>
      <w:bookmarkStart w:id="1" w:name="_Hlk48388359"/>
      <w:r w:rsidR="002800E4" w:rsidRPr="00B157B2">
        <w:rPr>
          <w:rFonts w:ascii="Times New Roman" w:hAnsi="Times New Roman"/>
          <w:iCs/>
          <w:sz w:val="28"/>
          <w:szCs w:val="28"/>
        </w:rPr>
        <w:t>при</w:t>
      </w:r>
      <w:r w:rsidR="004B5010" w:rsidRPr="00B157B2">
        <w:rPr>
          <w:rFonts w:ascii="Times New Roman" w:hAnsi="Times New Roman"/>
          <w:iCs/>
          <w:sz w:val="28"/>
          <w:szCs w:val="28"/>
        </w:rPr>
        <w:t xml:space="preserve"> соблюдении требований </w:t>
      </w:r>
      <w:r w:rsidR="004B5010"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4B5010" w:rsidRPr="00B157B2">
        <w:rPr>
          <w:rFonts w:ascii="Times New Roman" w:hAnsi="Times New Roman"/>
          <w:iCs/>
          <w:sz w:val="28"/>
          <w:szCs w:val="28"/>
        </w:rPr>
        <w:t>;</w:t>
      </w:r>
    </w:p>
    <w:bookmarkEnd w:id="1"/>
    <w:p w:rsidR="0092116C" w:rsidRPr="00B157B2" w:rsidRDefault="00C17879" w:rsidP="0092116C">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B157B2">
        <w:rPr>
          <w:rFonts w:ascii="Times New Roman" w:hAnsi="Times New Roman"/>
          <w:sz w:val="28"/>
          <w:szCs w:val="28"/>
        </w:rPr>
        <w:t>разрешение деятельности д</w:t>
      </w:r>
      <w:r w:rsidRPr="00B157B2">
        <w:rPr>
          <w:rFonts w:ascii="Times New Roman" w:hAnsi="Times New Roman"/>
          <w:bCs/>
          <w:sz w:val="28"/>
          <w:szCs w:val="28"/>
        </w:rPr>
        <w:t>етских кабинетов</w:t>
      </w:r>
      <w:r w:rsidR="0053291D" w:rsidRPr="00B157B2">
        <w:rPr>
          <w:rFonts w:ascii="Times New Roman" w:hAnsi="Times New Roman"/>
          <w:bCs/>
          <w:sz w:val="28"/>
          <w:szCs w:val="28"/>
        </w:rPr>
        <w:t>/центров</w:t>
      </w:r>
      <w:r w:rsidRPr="00B157B2">
        <w:rPr>
          <w:rFonts w:ascii="Times New Roman" w:hAnsi="Times New Roman"/>
          <w:bCs/>
          <w:sz w:val="28"/>
          <w:szCs w:val="28"/>
        </w:rPr>
        <w:t xml:space="preserve"> коррекции, детских и взрослых образовательных центров, при заполняемости </w:t>
      </w:r>
      <w:r w:rsidRPr="00B157B2">
        <w:rPr>
          <w:rFonts w:ascii="Times New Roman" w:hAnsi="Times New Roman"/>
          <w:iCs/>
          <w:sz w:val="28"/>
          <w:szCs w:val="28"/>
        </w:rPr>
        <w:t>группы – не более</w:t>
      </w:r>
      <w:r w:rsidR="0092116C" w:rsidRPr="00B157B2">
        <w:rPr>
          <w:rFonts w:ascii="Times New Roman" w:hAnsi="Times New Roman"/>
          <w:iCs/>
          <w:sz w:val="28"/>
          <w:szCs w:val="28"/>
        </w:rPr>
        <w:t xml:space="preserve"> 15</w:t>
      </w:r>
      <w:r w:rsidRPr="00B157B2">
        <w:rPr>
          <w:rFonts w:ascii="Times New Roman" w:hAnsi="Times New Roman"/>
          <w:iCs/>
          <w:sz w:val="28"/>
          <w:szCs w:val="28"/>
        </w:rPr>
        <w:t xml:space="preserve"> чел</w:t>
      </w:r>
      <w:r w:rsidR="001A7164" w:rsidRPr="00B157B2">
        <w:rPr>
          <w:rFonts w:ascii="Times New Roman" w:hAnsi="Times New Roman"/>
          <w:iCs/>
          <w:sz w:val="28"/>
          <w:szCs w:val="28"/>
        </w:rPr>
        <w:t>овек</w:t>
      </w:r>
      <w:r w:rsidRPr="00B157B2">
        <w:rPr>
          <w:rFonts w:ascii="Times New Roman" w:hAnsi="Times New Roman"/>
          <w:iCs/>
          <w:sz w:val="28"/>
          <w:szCs w:val="28"/>
        </w:rPr>
        <w:t>, по предварительной записи</w:t>
      </w:r>
      <w:r w:rsidR="00EC793A" w:rsidRPr="00B157B2">
        <w:rPr>
          <w:rFonts w:ascii="Times New Roman" w:hAnsi="Times New Roman"/>
          <w:iCs/>
          <w:sz w:val="28"/>
          <w:szCs w:val="28"/>
        </w:rPr>
        <w:t xml:space="preserve">, </w:t>
      </w:r>
      <w:r w:rsidR="004B5010" w:rsidRPr="00B157B2">
        <w:rPr>
          <w:rFonts w:ascii="Times New Roman" w:hAnsi="Times New Roman"/>
          <w:iCs/>
          <w:sz w:val="28"/>
          <w:szCs w:val="28"/>
        </w:rPr>
        <w:t xml:space="preserve">соблюдении требований </w:t>
      </w:r>
      <w:r w:rsidR="004B5010"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4B5010" w:rsidRPr="00B157B2">
        <w:rPr>
          <w:rFonts w:ascii="Times New Roman" w:hAnsi="Times New Roman"/>
          <w:iCs/>
          <w:sz w:val="28"/>
          <w:szCs w:val="28"/>
        </w:rPr>
        <w:t>;</w:t>
      </w:r>
      <w:r w:rsidR="0092116C" w:rsidRPr="00B157B2">
        <w:rPr>
          <w:rFonts w:ascii="Times New Roman" w:hAnsi="Times New Roman"/>
          <w:iCs/>
          <w:sz w:val="28"/>
          <w:szCs w:val="28"/>
        </w:rPr>
        <w:t xml:space="preserve"> </w:t>
      </w:r>
    </w:p>
    <w:p w:rsidR="00C17879" w:rsidRPr="00B157B2" w:rsidRDefault="00C17879"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B157B2">
        <w:rPr>
          <w:rFonts w:ascii="Times New Roman" w:hAnsi="Times New Roman"/>
          <w:sz w:val="28"/>
          <w:szCs w:val="28"/>
        </w:rPr>
        <w:t>разрешение деятельности д</w:t>
      </w:r>
      <w:r w:rsidRPr="00B157B2">
        <w:rPr>
          <w:rFonts w:ascii="Times New Roman" w:hAnsi="Times New Roman"/>
          <w:bCs/>
          <w:sz w:val="28"/>
          <w:szCs w:val="28"/>
        </w:rPr>
        <w:t xml:space="preserve">ежурных групп детских дошкольных учреждений при соблюдении комплектации групп </w:t>
      </w:r>
      <w:r w:rsidRPr="00B157B2">
        <w:rPr>
          <w:rFonts w:ascii="Times New Roman" w:hAnsi="Times New Roman"/>
          <w:iCs/>
          <w:sz w:val="28"/>
          <w:szCs w:val="28"/>
        </w:rPr>
        <w:t>не более 15 человек</w:t>
      </w:r>
      <w:r w:rsidR="00EC793A" w:rsidRPr="00B157B2">
        <w:rPr>
          <w:rFonts w:ascii="Times New Roman" w:hAnsi="Times New Roman"/>
          <w:iCs/>
          <w:sz w:val="28"/>
          <w:szCs w:val="28"/>
        </w:rPr>
        <w:t xml:space="preserve">, </w:t>
      </w:r>
      <w:r w:rsidR="004B5010" w:rsidRPr="00B157B2">
        <w:rPr>
          <w:rFonts w:ascii="Times New Roman" w:hAnsi="Times New Roman"/>
          <w:iCs/>
          <w:sz w:val="28"/>
          <w:szCs w:val="28"/>
        </w:rPr>
        <w:t xml:space="preserve">соблюдении требований </w:t>
      </w:r>
      <w:r w:rsidR="004B5010"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4B5010" w:rsidRPr="00B157B2">
        <w:rPr>
          <w:rFonts w:ascii="Times New Roman" w:hAnsi="Times New Roman"/>
          <w:iCs/>
          <w:sz w:val="28"/>
          <w:szCs w:val="28"/>
        </w:rPr>
        <w:t>;</w:t>
      </w:r>
    </w:p>
    <w:p w:rsidR="00335015" w:rsidRPr="00B157B2" w:rsidRDefault="00335015"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B157B2">
        <w:rPr>
          <w:rFonts w:ascii="Times New Roman" w:hAnsi="Times New Roman"/>
          <w:sz w:val="28"/>
          <w:szCs w:val="28"/>
        </w:rPr>
        <w:t>разрешение деятельности а</w:t>
      </w:r>
      <w:r w:rsidRPr="00B157B2">
        <w:rPr>
          <w:rFonts w:ascii="Times New Roman" w:hAnsi="Times New Roman"/>
          <w:bCs/>
          <w:sz w:val="28"/>
          <w:szCs w:val="28"/>
        </w:rPr>
        <w:t xml:space="preserve">ттракционов на открытом воздухе при </w:t>
      </w:r>
      <w:r w:rsidR="004B5010" w:rsidRPr="00B157B2">
        <w:rPr>
          <w:rFonts w:ascii="Times New Roman" w:hAnsi="Times New Roman"/>
          <w:iCs/>
          <w:sz w:val="28"/>
          <w:szCs w:val="28"/>
        </w:rPr>
        <w:t xml:space="preserve">соблюдении требований </w:t>
      </w:r>
      <w:r w:rsidR="004B5010"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4B5010" w:rsidRPr="00B157B2">
        <w:rPr>
          <w:rFonts w:ascii="Times New Roman" w:hAnsi="Times New Roman"/>
          <w:iCs/>
          <w:sz w:val="28"/>
          <w:szCs w:val="28"/>
        </w:rPr>
        <w:t>;</w:t>
      </w:r>
    </w:p>
    <w:p w:rsidR="00335015" w:rsidRPr="00B157B2" w:rsidRDefault="00335015"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B157B2">
        <w:rPr>
          <w:rFonts w:ascii="Times New Roman" w:hAnsi="Times New Roman"/>
          <w:sz w:val="28"/>
          <w:szCs w:val="28"/>
        </w:rPr>
        <w:t>разрешение деятельности ф</w:t>
      </w:r>
      <w:r w:rsidRPr="00B157B2">
        <w:rPr>
          <w:rFonts w:ascii="Times New Roman" w:hAnsi="Times New Roman"/>
          <w:bCs/>
          <w:sz w:val="28"/>
          <w:szCs w:val="28"/>
        </w:rPr>
        <w:t>итнес-центров</w:t>
      </w:r>
      <w:r w:rsidR="00A11F88" w:rsidRPr="00B157B2">
        <w:rPr>
          <w:rFonts w:ascii="Times New Roman" w:hAnsi="Times New Roman"/>
          <w:bCs/>
          <w:sz w:val="28"/>
          <w:szCs w:val="28"/>
        </w:rPr>
        <w:t xml:space="preserve"> и спортивно-оздоровительных центров</w:t>
      </w:r>
      <w:r w:rsidRPr="00B157B2">
        <w:rPr>
          <w:rFonts w:ascii="Times New Roman" w:hAnsi="Times New Roman"/>
          <w:bCs/>
          <w:sz w:val="28"/>
          <w:szCs w:val="28"/>
        </w:rPr>
        <w:t xml:space="preserve"> </w:t>
      </w:r>
      <w:r w:rsidR="002800E4" w:rsidRPr="00B157B2">
        <w:rPr>
          <w:rFonts w:ascii="Times New Roman" w:hAnsi="Times New Roman"/>
          <w:iCs/>
          <w:sz w:val="28"/>
          <w:szCs w:val="28"/>
        </w:rPr>
        <w:t>по предварительной записи, при обеспечении заполняемости не более 50% и не менее 5 кв.м. на одного посетителя</w:t>
      </w:r>
      <w:r w:rsidR="004B5010" w:rsidRPr="00B157B2">
        <w:rPr>
          <w:rFonts w:ascii="Times New Roman" w:hAnsi="Times New Roman"/>
          <w:iCs/>
          <w:sz w:val="28"/>
          <w:szCs w:val="28"/>
        </w:rPr>
        <w:t xml:space="preserve">, при соблюдении требований </w:t>
      </w:r>
      <w:r w:rsidR="004B5010"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4B5010" w:rsidRPr="00B157B2">
        <w:rPr>
          <w:rFonts w:ascii="Times New Roman" w:hAnsi="Times New Roman"/>
          <w:iCs/>
          <w:sz w:val="28"/>
          <w:szCs w:val="28"/>
        </w:rPr>
        <w:t>;</w:t>
      </w:r>
    </w:p>
    <w:p w:rsidR="00335015" w:rsidRPr="00B157B2" w:rsidRDefault="00335015"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B157B2">
        <w:rPr>
          <w:rFonts w:ascii="Times New Roman" w:hAnsi="Times New Roman"/>
          <w:sz w:val="28"/>
          <w:szCs w:val="28"/>
        </w:rPr>
        <w:t>разрешение деятельности б</w:t>
      </w:r>
      <w:r w:rsidRPr="00B157B2">
        <w:rPr>
          <w:rFonts w:ascii="Times New Roman" w:hAnsi="Times New Roman"/>
          <w:bCs/>
          <w:sz w:val="28"/>
          <w:szCs w:val="28"/>
        </w:rPr>
        <w:t>ань, саун</w:t>
      </w:r>
      <w:r w:rsidRPr="00B157B2">
        <w:rPr>
          <w:rFonts w:ascii="Times New Roman" w:hAnsi="Times New Roman"/>
          <w:sz w:val="28"/>
          <w:szCs w:val="28"/>
        </w:rPr>
        <w:t xml:space="preserve"> </w:t>
      </w:r>
      <w:r w:rsidR="002800E4" w:rsidRPr="00B157B2">
        <w:rPr>
          <w:rFonts w:ascii="Times New Roman" w:hAnsi="Times New Roman"/>
          <w:iCs/>
          <w:sz w:val="28"/>
          <w:szCs w:val="28"/>
        </w:rPr>
        <w:t xml:space="preserve">при обеспечении заполняемости не более 50% и не менее 4 кв.м. на одного посетителя, при соблюдении требований </w:t>
      </w:r>
      <w:r w:rsidR="002800E4"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2800E4" w:rsidRPr="00B157B2">
        <w:rPr>
          <w:rFonts w:ascii="Times New Roman" w:hAnsi="Times New Roman"/>
          <w:iCs/>
          <w:sz w:val="28"/>
          <w:szCs w:val="28"/>
        </w:rPr>
        <w:t>;</w:t>
      </w:r>
    </w:p>
    <w:p w:rsidR="00335015" w:rsidRPr="00B157B2" w:rsidRDefault="00335015"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
          <w:iCs/>
          <w:sz w:val="28"/>
          <w:szCs w:val="28"/>
        </w:rPr>
      </w:pPr>
      <w:r w:rsidRPr="00B157B2">
        <w:rPr>
          <w:rFonts w:ascii="Times New Roman" w:hAnsi="Times New Roman"/>
          <w:bCs/>
          <w:sz w:val="28"/>
          <w:szCs w:val="28"/>
        </w:rPr>
        <w:t xml:space="preserve">разрешение индивидуальных и групповых тренировок на открытом воздухе </w:t>
      </w:r>
      <w:r w:rsidRPr="00B157B2">
        <w:rPr>
          <w:rFonts w:ascii="Times New Roman" w:hAnsi="Times New Roman"/>
          <w:sz w:val="28"/>
          <w:szCs w:val="28"/>
        </w:rPr>
        <w:t>(не более 5 человек в группе);</w:t>
      </w:r>
    </w:p>
    <w:p w:rsidR="00335015" w:rsidRPr="00B157B2" w:rsidRDefault="00335015"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
          <w:iCs/>
          <w:sz w:val="28"/>
          <w:szCs w:val="28"/>
        </w:rPr>
      </w:pPr>
      <w:r w:rsidRPr="00B157B2">
        <w:rPr>
          <w:rFonts w:ascii="Times New Roman" w:hAnsi="Times New Roman"/>
          <w:bCs/>
          <w:sz w:val="28"/>
          <w:szCs w:val="28"/>
        </w:rPr>
        <w:lastRenderedPageBreak/>
        <w:t xml:space="preserve">разрешение спортивных тренировок для Национальных сборных, клубных команд </w:t>
      </w:r>
      <w:r w:rsidRPr="00B157B2">
        <w:rPr>
          <w:rFonts w:ascii="Times New Roman" w:hAnsi="Times New Roman"/>
          <w:sz w:val="28"/>
          <w:szCs w:val="28"/>
        </w:rPr>
        <w:t>(не</w:t>
      </w:r>
      <w:r w:rsidRPr="00B157B2">
        <w:rPr>
          <w:rFonts w:ascii="Times New Roman" w:hAnsi="Times New Roman"/>
          <w:bCs/>
          <w:sz w:val="28"/>
          <w:szCs w:val="28"/>
        </w:rPr>
        <w:t xml:space="preserve"> </w:t>
      </w:r>
      <w:r w:rsidRPr="00B157B2">
        <w:rPr>
          <w:rFonts w:ascii="Times New Roman" w:hAnsi="Times New Roman"/>
          <w:sz w:val="28"/>
          <w:szCs w:val="28"/>
        </w:rPr>
        <w:t>более 30 человек, бесконтактная термометрия, проживание на спортивных базах)</w:t>
      </w:r>
      <w:r w:rsidR="00980E6E" w:rsidRPr="00B157B2">
        <w:rPr>
          <w:rFonts w:ascii="Times New Roman" w:hAnsi="Times New Roman"/>
          <w:sz w:val="28"/>
          <w:szCs w:val="28"/>
        </w:rPr>
        <w:t>;</w:t>
      </w:r>
    </w:p>
    <w:p w:rsidR="00335015" w:rsidRPr="00B157B2" w:rsidRDefault="00335015" w:rsidP="00397871">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
          <w:iCs/>
          <w:sz w:val="28"/>
          <w:szCs w:val="28"/>
        </w:rPr>
      </w:pPr>
      <w:r w:rsidRPr="00B157B2">
        <w:rPr>
          <w:rFonts w:ascii="Times New Roman" w:hAnsi="Times New Roman"/>
          <w:bCs/>
          <w:sz w:val="28"/>
          <w:szCs w:val="28"/>
        </w:rPr>
        <w:t>разрешение работы общественного транспорта</w:t>
      </w:r>
      <w:r w:rsidRPr="00B157B2">
        <w:rPr>
          <w:rFonts w:ascii="Times New Roman" w:hAnsi="Times New Roman"/>
          <w:i/>
          <w:iCs/>
          <w:sz w:val="28"/>
          <w:szCs w:val="28"/>
        </w:rPr>
        <w:t xml:space="preserve"> (</w:t>
      </w:r>
      <w:r w:rsidRPr="00B157B2">
        <w:rPr>
          <w:rFonts w:ascii="Times New Roman" w:hAnsi="Times New Roman"/>
          <w:sz w:val="28"/>
          <w:szCs w:val="28"/>
        </w:rPr>
        <w:t>увеличение количества автобусов в часы пик, наличие кондуктора, обработка дезинфицирующими средствами на конечной остановке, открытие всех дверей, заполняемость по числу посадочных мест)</w:t>
      </w:r>
      <w:r w:rsidR="00FC4D3A" w:rsidRPr="00B157B2">
        <w:rPr>
          <w:rFonts w:ascii="Times New Roman" w:hAnsi="Times New Roman"/>
          <w:i/>
          <w:iCs/>
          <w:sz w:val="28"/>
          <w:szCs w:val="28"/>
        </w:rPr>
        <w:t xml:space="preserve"> </w:t>
      </w:r>
      <w:r w:rsidR="00FC4D3A" w:rsidRPr="00B157B2">
        <w:rPr>
          <w:rFonts w:ascii="Times New Roman" w:hAnsi="Times New Roman"/>
          <w:iCs/>
          <w:sz w:val="28"/>
          <w:szCs w:val="28"/>
        </w:rPr>
        <w:t xml:space="preserve">при соблюдении требований </w:t>
      </w:r>
      <w:r w:rsidR="00FC4D3A"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FC4D3A" w:rsidRPr="00B157B2">
        <w:rPr>
          <w:rFonts w:ascii="Times New Roman" w:hAnsi="Times New Roman"/>
          <w:iCs/>
          <w:sz w:val="28"/>
          <w:szCs w:val="28"/>
        </w:rPr>
        <w:t>;</w:t>
      </w:r>
    </w:p>
    <w:p w:rsidR="005E5C96" w:rsidRPr="00B157B2" w:rsidRDefault="005E5C96"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Arial" w:hAnsi="Times New Roman"/>
          <w:sz w:val="28"/>
          <w:szCs w:val="28"/>
        </w:rPr>
      </w:pPr>
      <w:r w:rsidRPr="00B157B2">
        <w:rPr>
          <w:rFonts w:ascii="Times New Roman" w:eastAsia="Arial" w:hAnsi="Times New Roman"/>
          <w:sz w:val="28"/>
          <w:szCs w:val="28"/>
        </w:rPr>
        <w:t>разрешение передвижения личного автотранспорта между регионами;</w:t>
      </w:r>
    </w:p>
    <w:p w:rsidR="0092116C" w:rsidRPr="00B157B2" w:rsidRDefault="0048389F" w:rsidP="0092116C">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8"/>
          <w:szCs w:val="28"/>
        </w:rPr>
      </w:pPr>
      <w:r w:rsidRPr="00B157B2">
        <w:rPr>
          <w:rFonts w:ascii="Times New Roman" w:eastAsia="Calibri" w:hAnsi="Times New Roman"/>
          <w:spacing w:val="-4"/>
          <w:sz w:val="28"/>
          <w:szCs w:val="28"/>
        </w:rPr>
        <w:t>разрешение</w:t>
      </w:r>
      <w:r w:rsidRPr="00B157B2">
        <w:rPr>
          <w:rFonts w:ascii="Times New Roman" w:hAnsi="Times New Roman"/>
          <w:bCs/>
          <w:sz w:val="28"/>
          <w:szCs w:val="28"/>
        </w:rPr>
        <w:t xml:space="preserve"> деятельности государственных органов (организаци</w:t>
      </w:r>
      <w:r w:rsidR="00DA21C5" w:rsidRPr="00B157B2">
        <w:rPr>
          <w:rFonts w:ascii="Times New Roman" w:hAnsi="Times New Roman"/>
          <w:bCs/>
          <w:sz w:val="28"/>
          <w:szCs w:val="28"/>
        </w:rPr>
        <w:t>й</w:t>
      </w:r>
      <w:r w:rsidR="00E14AF5" w:rsidRPr="00B157B2">
        <w:rPr>
          <w:rFonts w:ascii="Times New Roman" w:hAnsi="Times New Roman"/>
          <w:bCs/>
          <w:sz w:val="28"/>
          <w:szCs w:val="28"/>
          <w:lang w:val="kk-KZ"/>
        </w:rPr>
        <w:t xml:space="preserve">, </w:t>
      </w:r>
      <w:r w:rsidR="00E14AF5" w:rsidRPr="00B157B2">
        <w:rPr>
          <w:rFonts w:ascii="Times New Roman" w:hAnsi="Times New Roman"/>
          <w:bCs/>
          <w:sz w:val="28"/>
          <w:szCs w:val="28"/>
        </w:rPr>
        <w:t>предприятий), органов квазигосударственного сектора,</w:t>
      </w:r>
      <w:r w:rsidRPr="00B157B2">
        <w:rPr>
          <w:rFonts w:ascii="Times New Roman" w:hAnsi="Times New Roman"/>
          <w:bCs/>
          <w:sz w:val="28"/>
          <w:szCs w:val="28"/>
        </w:rPr>
        <w:t xml:space="preserve"> национальных кампаний, иных организаций</w:t>
      </w:r>
      <w:r w:rsidR="00E14AF5" w:rsidRPr="00B157B2">
        <w:rPr>
          <w:rFonts w:ascii="Times New Roman" w:hAnsi="Times New Roman"/>
          <w:bCs/>
          <w:sz w:val="28"/>
          <w:szCs w:val="28"/>
          <w:lang w:val="kk-KZ"/>
        </w:rPr>
        <w:t>,</w:t>
      </w:r>
      <w:r w:rsidR="00E14AF5" w:rsidRPr="00B157B2">
        <w:rPr>
          <w:rFonts w:ascii="Times New Roman" w:hAnsi="Times New Roman"/>
          <w:bCs/>
          <w:sz w:val="28"/>
          <w:szCs w:val="28"/>
        </w:rPr>
        <w:t xml:space="preserve"> а также субъектов предпринимательства</w:t>
      </w:r>
      <w:r w:rsidRPr="00B157B2">
        <w:rPr>
          <w:rFonts w:ascii="Times New Roman" w:hAnsi="Times New Roman"/>
          <w:bCs/>
          <w:sz w:val="28"/>
          <w:szCs w:val="28"/>
        </w:rPr>
        <w:t xml:space="preserve"> с с</w:t>
      </w:r>
      <w:r w:rsidRPr="00B157B2">
        <w:rPr>
          <w:rFonts w:ascii="Times New Roman" w:hAnsi="Times New Roman"/>
          <w:sz w:val="28"/>
          <w:szCs w:val="28"/>
        </w:rPr>
        <w:t xml:space="preserve">облюдением </w:t>
      </w:r>
      <w:r w:rsidR="00FC4D3A" w:rsidRPr="00B157B2">
        <w:rPr>
          <w:rFonts w:ascii="Times New Roman" w:hAnsi="Times New Roman"/>
          <w:iCs/>
          <w:sz w:val="28"/>
          <w:szCs w:val="28"/>
        </w:rPr>
        <w:t xml:space="preserve">требований </w:t>
      </w:r>
      <w:r w:rsidR="00FC4D3A"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Pr="00B157B2">
        <w:rPr>
          <w:rFonts w:ascii="Times New Roman" w:eastAsia="Calibri" w:hAnsi="Times New Roman"/>
          <w:spacing w:val="-4"/>
          <w:sz w:val="28"/>
          <w:szCs w:val="28"/>
        </w:rPr>
        <w:t>.</w:t>
      </w:r>
      <w:r w:rsidRPr="00B157B2">
        <w:rPr>
          <w:rFonts w:ascii="Times New Roman" w:hAnsi="Times New Roman"/>
          <w:sz w:val="28"/>
          <w:szCs w:val="28"/>
        </w:rPr>
        <w:t xml:space="preserve"> </w:t>
      </w:r>
      <w:r w:rsidRPr="00B157B2">
        <w:rPr>
          <w:rFonts w:ascii="Times New Roman" w:eastAsia="Calibri" w:hAnsi="Times New Roman"/>
          <w:spacing w:val="-4"/>
          <w:sz w:val="28"/>
          <w:szCs w:val="28"/>
        </w:rPr>
        <w:t xml:space="preserve">При этом </w:t>
      </w:r>
      <w:r w:rsidRPr="00B157B2">
        <w:rPr>
          <w:rFonts w:ascii="Times New Roman" w:hAnsi="Times New Roman"/>
          <w:bCs/>
          <w:sz w:val="28"/>
          <w:szCs w:val="28"/>
        </w:rPr>
        <w:t xml:space="preserve">не менее </w:t>
      </w:r>
      <w:r w:rsidR="0092116C" w:rsidRPr="00B157B2">
        <w:rPr>
          <w:rFonts w:ascii="Times New Roman" w:hAnsi="Times New Roman"/>
          <w:bCs/>
          <w:sz w:val="28"/>
          <w:szCs w:val="28"/>
        </w:rPr>
        <w:t xml:space="preserve">50% </w:t>
      </w:r>
      <w:r w:rsidRPr="00B157B2">
        <w:rPr>
          <w:rFonts w:ascii="Times New Roman" w:hAnsi="Times New Roman"/>
          <w:sz w:val="28"/>
          <w:szCs w:val="28"/>
        </w:rPr>
        <w:t xml:space="preserve">сотрудников остаются на дистанционной форме работы (при штатном расписании более 30 сотрудников); </w:t>
      </w:r>
    </w:p>
    <w:p w:rsidR="0048389F" w:rsidRPr="00B157B2" w:rsidRDefault="0048389F" w:rsidP="00397871">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Calibri" w:hAnsi="Times New Roman"/>
          <w:spacing w:val="-4"/>
          <w:sz w:val="28"/>
          <w:szCs w:val="28"/>
        </w:rPr>
      </w:pPr>
      <w:r w:rsidRPr="00B157B2">
        <w:rPr>
          <w:rFonts w:ascii="Times New Roman" w:eastAsia="Calibri" w:hAnsi="Times New Roman"/>
          <w:spacing w:val="-4"/>
          <w:sz w:val="28"/>
          <w:szCs w:val="28"/>
        </w:rPr>
        <w:t>разрешение</w:t>
      </w:r>
      <w:r w:rsidRPr="00B157B2">
        <w:rPr>
          <w:rFonts w:ascii="Times New Roman" w:hAnsi="Times New Roman"/>
          <w:bCs/>
          <w:sz w:val="28"/>
          <w:szCs w:val="28"/>
        </w:rPr>
        <w:t xml:space="preserve"> деятельности</w:t>
      </w:r>
      <w:r w:rsidRPr="00B157B2">
        <w:rPr>
          <w:rFonts w:ascii="Times New Roman" w:hAnsi="Times New Roman"/>
          <w:sz w:val="28"/>
          <w:szCs w:val="28"/>
        </w:rPr>
        <w:t xml:space="preserve"> медицинских центров (по записи) с соблюдением требований зонирования и </w:t>
      </w:r>
      <w:r w:rsidRPr="00B157B2">
        <w:rPr>
          <w:rFonts w:ascii="Times New Roman" w:eastAsia="Calibri" w:hAnsi="Times New Roman"/>
          <w:spacing w:val="-4"/>
          <w:sz w:val="28"/>
          <w:szCs w:val="28"/>
        </w:rPr>
        <w:t>усиленного санитарно-дезинфекционного режима</w:t>
      </w:r>
      <w:r w:rsidR="00FC4D3A" w:rsidRPr="00B157B2">
        <w:rPr>
          <w:rFonts w:ascii="Times New Roman" w:eastAsia="Calibri" w:hAnsi="Times New Roman"/>
          <w:spacing w:val="-4"/>
          <w:sz w:val="28"/>
          <w:szCs w:val="28"/>
        </w:rPr>
        <w:t xml:space="preserve">, </w:t>
      </w:r>
      <w:r w:rsidR="00FC4D3A" w:rsidRPr="00B157B2">
        <w:rPr>
          <w:rFonts w:ascii="Times New Roman" w:hAnsi="Times New Roman"/>
          <w:iCs/>
          <w:sz w:val="28"/>
          <w:szCs w:val="28"/>
        </w:rPr>
        <w:t xml:space="preserve">соблюдением требований </w:t>
      </w:r>
      <w:r w:rsidR="00FC4D3A"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FC4D3A" w:rsidRPr="00B157B2">
        <w:rPr>
          <w:rFonts w:ascii="Times New Roman" w:hAnsi="Times New Roman"/>
          <w:iCs/>
          <w:sz w:val="28"/>
          <w:szCs w:val="28"/>
        </w:rPr>
        <w:t>;</w:t>
      </w:r>
    </w:p>
    <w:p w:rsidR="00A7013C" w:rsidRPr="00B157B2" w:rsidRDefault="00A7013C" w:rsidP="00397871">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Calibri" w:hAnsi="Times New Roman"/>
          <w:spacing w:val="-4"/>
          <w:sz w:val="28"/>
          <w:szCs w:val="28"/>
        </w:rPr>
      </w:pPr>
      <w:r w:rsidRPr="00B157B2">
        <w:rPr>
          <w:rFonts w:ascii="Times New Roman" w:eastAsia="Calibri" w:hAnsi="Times New Roman"/>
          <w:spacing w:val="-4"/>
          <w:sz w:val="28"/>
          <w:szCs w:val="28"/>
        </w:rPr>
        <w:t>разрешение</w:t>
      </w:r>
      <w:r w:rsidRPr="00B157B2">
        <w:rPr>
          <w:rFonts w:ascii="Times New Roman" w:hAnsi="Times New Roman"/>
          <w:bCs/>
          <w:sz w:val="28"/>
          <w:szCs w:val="28"/>
        </w:rPr>
        <w:t xml:space="preserve"> деятельности</w:t>
      </w:r>
      <w:r w:rsidRPr="00B157B2">
        <w:rPr>
          <w:rFonts w:ascii="Times New Roman" w:hAnsi="Times New Roman"/>
          <w:sz w:val="28"/>
          <w:szCs w:val="28"/>
        </w:rPr>
        <w:t xml:space="preserve"> </w:t>
      </w:r>
      <w:r w:rsidRPr="00B157B2">
        <w:rPr>
          <w:rFonts w:ascii="Times New Roman" w:eastAsia="Times New Roman" w:hAnsi="Times New Roman"/>
          <w:bCs/>
          <w:sz w:val="28"/>
          <w:szCs w:val="28"/>
        </w:rPr>
        <w:t xml:space="preserve">объектов </w:t>
      </w:r>
      <w:r w:rsidRPr="00B157B2">
        <w:rPr>
          <w:rFonts w:ascii="Times New Roman" w:eastAsia="Times New Roman" w:hAnsi="Times New Roman"/>
          <w:sz w:val="28"/>
          <w:szCs w:val="28"/>
        </w:rPr>
        <w:t>туризма и</w:t>
      </w:r>
      <w:r w:rsidRPr="00B157B2">
        <w:rPr>
          <w:rFonts w:ascii="Times New Roman" w:hAnsi="Times New Roman"/>
          <w:sz w:val="28"/>
          <w:szCs w:val="28"/>
        </w:rPr>
        <w:t xml:space="preserve"> организаций в сфере оказания услуг по проживанию населения </w:t>
      </w:r>
      <w:r w:rsidRPr="00B157B2">
        <w:rPr>
          <w:rFonts w:ascii="Times New Roman" w:eastAsia="Times New Roman" w:hAnsi="Times New Roman"/>
          <w:sz w:val="28"/>
          <w:szCs w:val="28"/>
        </w:rPr>
        <w:t xml:space="preserve">(гостиницы, </w:t>
      </w:r>
      <w:r w:rsidRPr="00B157B2">
        <w:rPr>
          <w:rFonts w:ascii="Times New Roman" w:hAnsi="Times New Roman"/>
          <w:sz w:val="28"/>
          <w:szCs w:val="28"/>
        </w:rPr>
        <w:t xml:space="preserve">отели, </w:t>
      </w:r>
      <w:r w:rsidRPr="00B157B2">
        <w:rPr>
          <w:rFonts w:ascii="Times New Roman" w:eastAsia="Times New Roman" w:hAnsi="Times New Roman"/>
          <w:sz w:val="28"/>
          <w:szCs w:val="28"/>
        </w:rPr>
        <w:t>дома отдыха, туристические базы и др.)</w:t>
      </w:r>
      <w:r w:rsidRPr="00B157B2">
        <w:rPr>
          <w:rFonts w:ascii="Times New Roman" w:hAnsi="Times New Roman"/>
          <w:bCs/>
          <w:kern w:val="24"/>
          <w:sz w:val="28"/>
          <w:szCs w:val="28"/>
        </w:rPr>
        <w:t xml:space="preserve"> </w:t>
      </w:r>
      <w:r w:rsidR="00FC4D3A" w:rsidRPr="00B157B2">
        <w:rPr>
          <w:rFonts w:ascii="Times New Roman" w:hAnsi="Times New Roman"/>
          <w:bCs/>
          <w:kern w:val="24"/>
          <w:sz w:val="28"/>
          <w:szCs w:val="28"/>
        </w:rPr>
        <w:t>при соблюдении</w:t>
      </w:r>
      <w:r w:rsidR="00FC4D3A" w:rsidRPr="00B157B2">
        <w:rPr>
          <w:rFonts w:ascii="Times New Roman" w:eastAsia="Calibri" w:hAnsi="Times New Roman"/>
          <w:spacing w:val="-4"/>
          <w:sz w:val="28"/>
          <w:szCs w:val="28"/>
        </w:rPr>
        <w:t xml:space="preserve"> заполняемости не более </w:t>
      </w:r>
      <w:r w:rsidR="00D63CEA" w:rsidRPr="00B157B2">
        <w:rPr>
          <w:rFonts w:ascii="Times New Roman" w:eastAsia="Calibri" w:hAnsi="Times New Roman"/>
          <w:spacing w:val="-4"/>
          <w:sz w:val="28"/>
          <w:szCs w:val="28"/>
        </w:rPr>
        <w:t>8</w:t>
      </w:r>
      <w:r w:rsidR="00FC4D3A" w:rsidRPr="00B157B2">
        <w:rPr>
          <w:rFonts w:ascii="Times New Roman" w:eastAsia="Calibri" w:hAnsi="Times New Roman"/>
          <w:spacing w:val="-4"/>
          <w:sz w:val="28"/>
          <w:szCs w:val="28"/>
        </w:rPr>
        <w:t xml:space="preserve">0% </w:t>
      </w:r>
      <w:r w:rsidRPr="00B157B2">
        <w:rPr>
          <w:rFonts w:ascii="Times New Roman" w:hAnsi="Times New Roman"/>
          <w:bCs/>
          <w:kern w:val="24"/>
          <w:sz w:val="28"/>
          <w:szCs w:val="28"/>
        </w:rPr>
        <w:t>с</w:t>
      </w:r>
      <w:r w:rsidRPr="00B157B2">
        <w:rPr>
          <w:rFonts w:ascii="Times New Roman" w:eastAsia="Calibri" w:hAnsi="Times New Roman"/>
          <w:spacing w:val="-4"/>
          <w:sz w:val="28"/>
          <w:szCs w:val="28"/>
        </w:rPr>
        <w:t xml:space="preserve"> соблюдением </w:t>
      </w:r>
      <w:r w:rsidR="00FC4D3A" w:rsidRPr="00B157B2">
        <w:rPr>
          <w:rFonts w:ascii="Times New Roman" w:hAnsi="Times New Roman"/>
          <w:iCs/>
          <w:sz w:val="28"/>
          <w:szCs w:val="28"/>
        </w:rPr>
        <w:t xml:space="preserve">требований </w:t>
      </w:r>
      <w:r w:rsidR="00FC4D3A"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FC4D3A" w:rsidRPr="00B157B2">
        <w:rPr>
          <w:rFonts w:ascii="Times New Roman" w:hAnsi="Times New Roman"/>
          <w:iCs/>
          <w:sz w:val="28"/>
          <w:szCs w:val="28"/>
        </w:rPr>
        <w:t>;</w:t>
      </w:r>
    </w:p>
    <w:p w:rsidR="0048389F" w:rsidRPr="00B157B2" w:rsidRDefault="0048389F" w:rsidP="00FC4D3A">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Calibri" w:hAnsi="Times New Roman"/>
          <w:spacing w:val="-4"/>
          <w:sz w:val="28"/>
          <w:szCs w:val="28"/>
        </w:rPr>
      </w:pPr>
      <w:r w:rsidRPr="00B157B2">
        <w:rPr>
          <w:rFonts w:ascii="Times New Roman" w:eastAsia="Calibri" w:hAnsi="Times New Roman"/>
          <w:spacing w:val="-4"/>
          <w:sz w:val="28"/>
          <w:szCs w:val="28"/>
        </w:rPr>
        <w:t>разрешение</w:t>
      </w:r>
      <w:r w:rsidRPr="00B157B2">
        <w:rPr>
          <w:rFonts w:ascii="Times New Roman" w:hAnsi="Times New Roman"/>
          <w:bCs/>
          <w:sz w:val="28"/>
          <w:szCs w:val="28"/>
        </w:rPr>
        <w:t xml:space="preserve"> деятельности</w:t>
      </w:r>
      <w:r w:rsidRPr="00B157B2">
        <w:rPr>
          <w:rFonts w:ascii="Times New Roman" w:hAnsi="Times New Roman"/>
          <w:bCs/>
          <w:kern w:val="24"/>
          <w:sz w:val="28"/>
          <w:szCs w:val="28"/>
        </w:rPr>
        <w:t xml:space="preserve"> аптек с</w:t>
      </w:r>
      <w:r w:rsidRPr="00B157B2">
        <w:rPr>
          <w:rFonts w:ascii="Times New Roman" w:eastAsia="Calibri" w:hAnsi="Times New Roman"/>
          <w:spacing w:val="-4"/>
          <w:sz w:val="28"/>
          <w:szCs w:val="28"/>
        </w:rPr>
        <w:t xml:space="preserve"> соблюдением </w:t>
      </w:r>
      <w:r w:rsidR="00FC4D3A" w:rsidRPr="00B157B2">
        <w:rPr>
          <w:rFonts w:ascii="Times New Roman" w:hAnsi="Times New Roman"/>
          <w:iCs/>
          <w:sz w:val="28"/>
          <w:szCs w:val="28"/>
        </w:rPr>
        <w:t xml:space="preserve">требований </w:t>
      </w:r>
      <w:r w:rsidR="00FC4D3A"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FC4D3A" w:rsidRPr="00B157B2">
        <w:rPr>
          <w:rFonts w:ascii="Times New Roman" w:hAnsi="Times New Roman"/>
          <w:iCs/>
          <w:sz w:val="28"/>
          <w:szCs w:val="28"/>
        </w:rPr>
        <w:t>;</w:t>
      </w:r>
    </w:p>
    <w:p w:rsidR="0092116C" w:rsidRPr="00B157B2" w:rsidRDefault="00E14AF5" w:rsidP="0092116C">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B157B2">
        <w:rPr>
          <w:rFonts w:ascii="Times New Roman" w:eastAsia="Times New Roman" w:hAnsi="Times New Roman"/>
          <w:spacing w:val="-4"/>
          <w:sz w:val="28"/>
          <w:szCs w:val="28"/>
        </w:rPr>
        <w:t>разрешение</w:t>
      </w:r>
      <w:r w:rsidRPr="00B157B2">
        <w:rPr>
          <w:rFonts w:ascii="Times New Roman" w:hAnsi="Times New Roman"/>
          <w:bCs/>
          <w:sz w:val="28"/>
          <w:szCs w:val="28"/>
        </w:rPr>
        <w:t xml:space="preserve"> деятельности объектов общественного питания на открытом воздухе и в помещении с установлением в зале не более</w:t>
      </w:r>
      <w:r w:rsidR="0092116C" w:rsidRPr="00B157B2">
        <w:rPr>
          <w:rFonts w:ascii="Times New Roman" w:hAnsi="Times New Roman"/>
          <w:bCs/>
          <w:sz w:val="28"/>
          <w:szCs w:val="28"/>
        </w:rPr>
        <w:t xml:space="preserve"> 50</w:t>
      </w:r>
      <w:r w:rsidRPr="00B157B2">
        <w:rPr>
          <w:rFonts w:ascii="Times New Roman" w:hAnsi="Times New Roman"/>
          <w:bCs/>
          <w:sz w:val="28"/>
          <w:szCs w:val="28"/>
        </w:rPr>
        <w:t xml:space="preserve"> </w:t>
      </w:r>
      <w:r w:rsidRPr="00B157B2">
        <w:rPr>
          <w:rFonts w:ascii="Times New Roman" w:hAnsi="Times New Roman"/>
          <w:bCs/>
          <w:strike/>
          <w:color w:val="FF0000"/>
          <w:sz w:val="28"/>
          <w:szCs w:val="28"/>
        </w:rPr>
        <w:t xml:space="preserve"> </w:t>
      </w:r>
      <w:r w:rsidRPr="00B157B2">
        <w:rPr>
          <w:rFonts w:ascii="Times New Roman" w:hAnsi="Times New Roman"/>
          <w:bCs/>
          <w:sz w:val="28"/>
          <w:szCs w:val="28"/>
        </w:rPr>
        <w:t>посадочных мест</w:t>
      </w:r>
      <w:r w:rsidR="0048389F" w:rsidRPr="00B157B2">
        <w:rPr>
          <w:rFonts w:ascii="Times New Roman" w:hAnsi="Times New Roman"/>
          <w:bCs/>
          <w:sz w:val="28"/>
          <w:szCs w:val="28"/>
        </w:rPr>
        <w:t>, без проведения коллективных мероприятий</w:t>
      </w:r>
      <w:r w:rsidR="00216937" w:rsidRPr="00B157B2">
        <w:rPr>
          <w:rFonts w:ascii="Times New Roman" w:eastAsia="Calibri" w:hAnsi="Times New Roman"/>
          <w:spacing w:val="-4"/>
          <w:sz w:val="28"/>
          <w:szCs w:val="28"/>
        </w:rPr>
        <w:t xml:space="preserve"> </w:t>
      </w:r>
      <w:r w:rsidR="00216937" w:rsidRPr="00B157B2">
        <w:rPr>
          <w:rFonts w:ascii="Times New Roman" w:hAnsi="Times New Roman"/>
          <w:bCs/>
          <w:kern w:val="24"/>
          <w:sz w:val="28"/>
          <w:szCs w:val="28"/>
        </w:rPr>
        <w:t>с</w:t>
      </w:r>
      <w:r w:rsidR="00216937" w:rsidRPr="00B157B2">
        <w:rPr>
          <w:rFonts w:ascii="Times New Roman" w:eastAsia="Calibri" w:hAnsi="Times New Roman"/>
          <w:spacing w:val="-4"/>
          <w:sz w:val="28"/>
          <w:szCs w:val="28"/>
        </w:rPr>
        <w:t xml:space="preserve"> соблюдением </w:t>
      </w:r>
      <w:r w:rsidR="00FC4D3A" w:rsidRPr="00B157B2">
        <w:rPr>
          <w:rFonts w:ascii="Times New Roman" w:hAnsi="Times New Roman"/>
          <w:iCs/>
          <w:sz w:val="28"/>
          <w:szCs w:val="28"/>
        </w:rPr>
        <w:t xml:space="preserve">требований </w:t>
      </w:r>
      <w:r w:rsidR="00FC4D3A"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FC4D3A" w:rsidRPr="00B157B2">
        <w:rPr>
          <w:rFonts w:ascii="Times New Roman" w:hAnsi="Times New Roman"/>
          <w:iCs/>
          <w:sz w:val="28"/>
          <w:szCs w:val="28"/>
        </w:rPr>
        <w:t>;</w:t>
      </w:r>
      <w:r w:rsidR="0048389F" w:rsidRPr="00B157B2">
        <w:rPr>
          <w:rFonts w:ascii="Times New Roman" w:hAnsi="Times New Roman"/>
          <w:bCs/>
          <w:sz w:val="28"/>
          <w:szCs w:val="28"/>
        </w:rPr>
        <w:t xml:space="preserve"> </w:t>
      </w:r>
    </w:p>
    <w:p w:rsidR="00216937" w:rsidRPr="00B157B2" w:rsidRDefault="0048389F" w:rsidP="00FC4D3A">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B157B2">
        <w:rPr>
          <w:rFonts w:ascii="Times New Roman" w:eastAsia="Calibri" w:hAnsi="Times New Roman"/>
          <w:spacing w:val="-4"/>
          <w:sz w:val="28"/>
          <w:szCs w:val="28"/>
        </w:rPr>
        <w:t>разрешение</w:t>
      </w:r>
      <w:r w:rsidRPr="00B157B2">
        <w:rPr>
          <w:rFonts w:ascii="Times New Roman" w:hAnsi="Times New Roman"/>
          <w:bCs/>
          <w:sz w:val="28"/>
          <w:szCs w:val="28"/>
        </w:rPr>
        <w:t xml:space="preserve"> деятельности промышленных предприятий с непрерывным производственным циклом; строительных работ на открытом воздухе, сельского и рыбного хозяйства, животноводства</w:t>
      </w:r>
      <w:r w:rsidR="00216937" w:rsidRPr="00B157B2">
        <w:rPr>
          <w:rFonts w:ascii="Times New Roman" w:hAnsi="Times New Roman"/>
          <w:bCs/>
          <w:kern w:val="24"/>
          <w:sz w:val="28"/>
          <w:szCs w:val="28"/>
        </w:rPr>
        <w:t xml:space="preserve"> с</w:t>
      </w:r>
      <w:r w:rsidR="00216937" w:rsidRPr="00B157B2">
        <w:rPr>
          <w:rFonts w:ascii="Times New Roman" w:eastAsia="Calibri" w:hAnsi="Times New Roman"/>
          <w:spacing w:val="-4"/>
          <w:sz w:val="28"/>
          <w:szCs w:val="28"/>
        </w:rPr>
        <w:t xml:space="preserve"> соблюдением </w:t>
      </w:r>
      <w:r w:rsidR="00FC4D3A" w:rsidRPr="00B157B2">
        <w:rPr>
          <w:rFonts w:ascii="Times New Roman" w:hAnsi="Times New Roman"/>
          <w:iCs/>
          <w:sz w:val="28"/>
          <w:szCs w:val="28"/>
        </w:rPr>
        <w:t xml:space="preserve">требований </w:t>
      </w:r>
      <w:r w:rsidR="00FC4D3A"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FC4D3A" w:rsidRPr="00B157B2">
        <w:rPr>
          <w:rFonts w:ascii="Times New Roman" w:hAnsi="Times New Roman"/>
          <w:iCs/>
          <w:sz w:val="28"/>
          <w:szCs w:val="28"/>
        </w:rPr>
        <w:t>;</w:t>
      </w:r>
      <w:r w:rsidR="00216937" w:rsidRPr="00B157B2">
        <w:rPr>
          <w:rFonts w:ascii="Times New Roman" w:hAnsi="Times New Roman"/>
          <w:bCs/>
          <w:sz w:val="28"/>
          <w:szCs w:val="28"/>
        </w:rPr>
        <w:t xml:space="preserve"> </w:t>
      </w:r>
    </w:p>
    <w:p w:rsidR="00FC4D3A" w:rsidRPr="00B157B2" w:rsidRDefault="0048389F" w:rsidP="00FC4D3A">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B157B2">
        <w:rPr>
          <w:rFonts w:ascii="Times New Roman" w:eastAsia="Calibri" w:hAnsi="Times New Roman"/>
          <w:spacing w:val="-4"/>
          <w:sz w:val="28"/>
          <w:szCs w:val="28"/>
        </w:rPr>
        <w:t>разрешение</w:t>
      </w:r>
      <w:r w:rsidRPr="00B157B2">
        <w:rPr>
          <w:rFonts w:ascii="Times New Roman" w:hAnsi="Times New Roman"/>
          <w:bCs/>
          <w:sz w:val="28"/>
          <w:szCs w:val="28"/>
        </w:rPr>
        <w:t xml:space="preserve"> деятельности объектов по оказанию бесконтактных услуг населению (автомойки, ремонт автомобилей, бытовой техники</w:t>
      </w:r>
      <w:r w:rsidR="00216937" w:rsidRPr="00B157B2">
        <w:rPr>
          <w:rFonts w:ascii="Times New Roman" w:hAnsi="Times New Roman"/>
          <w:bCs/>
          <w:sz w:val="28"/>
          <w:szCs w:val="28"/>
        </w:rPr>
        <w:t xml:space="preserve"> и другие</w:t>
      </w:r>
      <w:r w:rsidRPr="00B157B2">
        <w:rPr>
          <w:rFonts w:ascii="Times New Roman" w:hAnsi="Times New Roman"/>
          <w:bCs/>
          <w:sz w:val="28"/>
          <w:szCs w:val="28"/>
        </w:rPr>
        <w:t xml:space="preserve">) </w:t>
      </w:r>
      <w:r w:rsidR="00216937" w:rsidRPr="00B157B2">
        <w:rPr>
          <w:rFonts w:ascii="Times New Roman" w:hAnsi="Times New Roman"/>
          <w:bCs/>
          <w:kern w:val="24"/>
          <w:sz w:val="28"/>
          <w:szCs w:val="28"/>
        </w:rPr>
        <w:t>с</w:t>
      </w:r>
      <w:r w:rsidR="00216937" w:rsidRPr="00B157B2">
        <w:rPr>
          <w:rFonts w:ascii="Times New Roman" w:eastAsia="Calibri" w:hAnsi="Times New Roman"/>
          <w:spacing w:val="-4"/>
          <w:sz w:val="28"/>
          <w:szCs w:val="28"/>
        </w:rPr>
        <w:t xml:space="preserve"> соблюдением </w:t>
      </w:r>
      <w:r w:rsidR="00FC4D3A" w:rsidRPr="00B157B2">
        <w:rPr>
          <w:rFonts w:ascii="Times New Roman" w:hAnsi="Times New Roman"/>
          <w:iCs/>
          <w:sz w:val="28"/>
          <w:szCs w:val="28"/>
        </w:rPr>
        <w:t xml:space="preserve">при соблюдении требований </w:t>
      </w:r>
      <w:r w:rsidR="00FC4D3A"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FC4D3A" w:rsidRPr="00B157B2">
        <w:rPr>
          <w:rFonts w:ascii="Times New Roman" w:hAnsi="Times New Roman"/>
          <w:iCs/>
          <w:sz w:val="28"/>
          <w:szCs w:val="28"/>
        </w:rPr>
        <w:t>;</w:t>
      </w:r>
    </w:p>
    <w:p w:rsidR="005A6E29" w:rsidRPr="00B157B2" w:rsidRDefault="005A6E29" w:rsidP="00397871">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B157B2">
        <w:rPr>
          <w:rFonts w:ascii="Times New Roman" w:hAnsi="Times New Roman"/>
          <w:sz w:val="28"/>
          <w:szCs w:val="28"/>
        </w:rPr>
        <w:t>организацию работы бизнес-центров (страховые компании, услуги адвоката, нотариуса, бухгалтера и консалтинга, агентства по недвижимости, рекламные агентства, судебные исполнители и др.), обменных пунктов, ломбардов</w:t>
      </w:r>
      <w:r w:rsidR="00FC4D3A" w:rsidRPr="00B157B2">
        <w:rPr>
          <w:rFonts w:ascii="Times New Roman" w:hAnsi="Times New Roman"/>
          <w:sz w:val="28"/>
          <w:szCs w:val="28"/>
        </w:rPr>
        <w:t xml:space="preserve"> с с</w:t>
      </w:r>
      <w:r w:rsidR="00FC4D3A" w:rsidRPr="00B157B2">
        <w:rPr>
          <w:rFonts w:ascii="Times New Roman" w:hAnsi="Times New Roman"/>
          <w:iCs/>
          <w:sz w:val="28"/>
          <w:szCs w:val="28"/>
        </w:rPr>
        <w:t xml:space="preserve">облюдением требований </w:t>
      </w:r>
      <w:r w:rsidR="00FC4D3A"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FC4D3A" w:rsidRPr="00B157B2">
        <w:rPr>
          <w:rFonts w:ascii="Times New Roman" w:hAnsi="Times New Roman"/>
          <w:iCs/>
          <w:sz w:val="28"/>
          <w:szCs w:val="28"/>
        </w:rPr>
        <w:t>;</w:t>
      </w:r>
    </w:p>
    <w:p w:rsidR="00FC4D3A" w:rsidRPr="00B157B2" w:rsidRDefault="005A6E29" w:rsidP="00FC4D3A">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B157B2">
        <w:rPr>
          <w:rFonts w:ascii="Times New Roman" w:hAnsi="Times New Roman"/>
          <w:sz w:val="28"/>
          <w:szCs w:val="28"/>
        </w:rPr>
        <w:t>организацию работы ЦОНов с установлением графика работы с 9.00 часов до 1</w:t>
      </w:r>
      <w:r w:rsidR="00A11F88" w:rsidRPr="00B157B2">
        <w:rPr>
          <w:rFonts w:ascii="Times New Roman" w:hAnsi="Times New Roman"/>
          <w:sz w:val="28"/>
          <w:szCs w:val="28"/>
        </w:rPr>
        <w:t>8</w:t>
      </w:r>
      <w:r w:rsidRPr="00B157B2">
        <w:rPr>
          <w:rFonts w:ascii="Times New Roman" w:hAnsi="Times New Roman"/>
          <w:sz w:val="28"/>
          <w:szCs w:val="28"/>
        </w:rPr>
        <w:t>.00 часов</w:t>
      </w:r>
      <w:r w:rsidR="00FC4D3A" w:rsidRPr="00B157B2">
        <w:rPr>
          <w:rFonts w:ascii="Times New Roman" w:hAnsi="Times New Roman"/>
          <w:sz w:val="28"/>
          <w:szCs w:val="28"/>
        </w:rPr>
        <w:t xml:space="preserve"> с </w:t>
      </w:r>
      <w:r w:rsidR="00FC4D3A" w:rsidRPr="00B157B2">
        <w:rPr>
          <w:rFonts w:ascii="Times New Roman" w:hAnsi="Times New Roman"/>
          <w:iCs/>
          <w:sz w:val="28"/>
          <w:szCs w:val="28"/>
        </w:rPr>
        <w:t xml:space="preserve">соблюдением требований </w:t>
      </w:r>
      <w:r w:rsidR="00FC4D3A"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FC4D3A" w:rsidRPr="00B157B2">
        <w:rPr>
          <w:rFonts w:ascii="Times New Roman" w:hAnsi="Times New Roman"/>
          <w:iCs/>
          <w:sz w:val="28"/>
          <w:szCs w:val="28"/>
        </w:rPr>
        <w:t>;</w:t>
      </w:r>
    </w:p>
    <w:p w:rsidR="00FC4D3A" w:rsidRPr="00B157B2" w:rsidRDefault="005A6E29" w:rsidP="00FC4D3A">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B157B2">
        <w:rPr>
          <w:rFonts w:ascii="Times New Roman" w:hAnsi="Times New Roman"/>
          <w:sz w:val="28"/>
          <w:szCs w:val="28"/>
        </w:rPr>
        <w:lastRenderedPageBreak/>
        <w:t xml:space="preserve">организацию работы </w:t>
      </w:r>
      <w:r w:rsidRPr="00B157B2">
        <w:rPr>
          <w:rFonts w:ascii="Times New Roman" w:hAnsi="Times New Roman"/>
          <w:bCs/>
          <w:sz w:val="28"/>
          <w:szCs w:val="28"/>
          <w:lang w:val="kk-KZ"/>
        </w:rPr>
        <w:t xml:space="preserve">АО «Казпочта» с </w:t>
      </w:r>
      <w:r w:rsidR="005D3765" w:rsidRPr="00B157B2">
        <w:rPr>
          <w:rFonts w:ascii="Times New Roman" w:hAnsi="Times New Roman"/>
          <w:bCs/>
          <w:sz w:val="28"/>
          <w:szCs w:val="28"/>
          <w:lang w:val="kk-KZ"/>
        </w:rPr>
        <w:t>ограничением по времени и максимальным оказанием услуг в</w:t>
      </w:r>
      <w:r w:rsidRPr="00B157B2">
        <w:rPr>
          <w:rFonts w:ascii="Times New Roman" w:hAnsi="Times New Roman"/>
          <w:bCs/>
          <w:sz w:val="28"/>
          <w:szCs w:val="28"/>
          <w:lang w:val="kk-KZ"/>
        </w:rPr>
        <w:t xml:space="preserve"> онлайн</w:t>
      </w:r>
      <w:r w:rsidR="005D3765" w:rsidRPr="00B157B2">
        <w:rPr>
          <w:rFonts w:ascii="Times New Roman" w:hAnsi="Times New Roman"/>
          <w:bCs/>
          <w:sz w:val="28"/>
          <w:szCs w:val="28"/>
          <w:lang w:val="kk-KZ"/>
        </w:rPr>
        <w:t xml:space="preserve"> формте</w:t>
      </w:r>
      <w:r w:rsidR="00FC4D3A" w:rsidRPr="00B157B2">
        <w:rPr>
          <w:rFonts w:ascii="Times New Roman" w:hAnsi="Times New Roman"/>
          <w:bCs/>
          <w:sz w:val="28"/>
          <w:szCs w:val="28"/>
          <w:lang w:val="kk-KZ"/>
        </w:rPr>
        <w:t xml:space="preserve">, с </w:t>
      </w:r>
      <w:r w:rsidR="00FC4D3A" w:rsidRPr="00B157B2">
        <w:rPr>
          <w:rFonts w:ascii="Times New Roman" w:hAnsi="Times New Roman"/>
          <w:iCs/>
          <w:sz w:val="28"/>
          <w:szCs w:val="28"/>
        </w:rPr>
        <w:t xml:space="preserve">соблюдением требований </w:t>
      </w:r>
      <w:r w:rsidR="00FC4D3A" w:rsidRPr="00B157B2">
        <w:rPr>
          <w:rFonts w:ascii="Times New Roman" w:hAnsi="Times New Roman"/>
          <w:sz w:val="28"/>
          <w:szCs w:val="28"/>
          <w:lang w:val="kk-KZ"/>
        </w:rPr>
        <w:t xml:space="preserve">постановления ГГСВ РК </w:t>
      </w:r>
      <w:r w:rsidR="00EF2970" w:rsidRPr="00B157B2">
        <w:rPr>
          <w:rFonts w:ascii="Times New Roman" w:hAnsi="Times New Roman"/>
          <w:sz w:val="28"/>
          <w:szCs w:val="28"/>
          <w:lang w:val="kk-KZ"/>
        </w:rPr>
        <w:t>№57</w:t>
      </w:r>
      <w:r w:rsidR="00FC4D3A" w:rsidRPr="00B157B2">
        <w:rPr>
          <w:rFonts w:ascii="Times New Roman" w:hAnsi="Times New Roman"/>
          <w:iCs/>
          <w:sz w:val="28"/>
          <w:szCs w:val="28"/>
        </w:rPr>
        <w:t>;</w:t>
      </w:r>
    </w:p>
    <w:p w:rsidR="006C296A" w:rsidRPr="00B157B2" w:rsidRDefault="006C296A" w:rsidP="00397871">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Calibri" w:hAnsi="Times New Roman"/>
          <w:spacing w:val="-4"/>
          <w:sz w:val="28"/>
          <w:szCs w:val="28"/>
        </w:rPr>
      </w:pPr>
      <w:r w:rsidRPr="00B157B2">
        <w:rPr>
          <w:rFonts w:ascii="Times New Roman" w:eastAsia="Calibri" w:hAnsi="Times New Roman"/>
          <w:spacing w:val="-4"/>
          <w:sz w:val="28"/>
          <w:szCs w:val="28"/>
        </w:rPr>
        <w:t>разрешение п</w:t>
      </w:r>
      <w:r w:rsidRPr="00B157B2">
        <w:rPr>
          <w:rFonts w:ascii="Times New Roman" w:hAnsi="Times New Roman"/>
          <w:sz w:val="28"/>
          <w:szCs w:val="28"/>
        </w:rPr>
        <w:t>осещения парков, площадей и скверов, набережных</w:t>
      </w:r>
      <w:r w:rsidR="0048389F" w:rsidRPr="00B157B2">
        <w:rPr>
          <w:rFonts w:ascii="Times New Roman" w:hAnsi="Times New Roman"/>
          <w:sz w:val="28"/>
          <w:szCs w:val="28"/>
        </w:rPr>
        <w:t xml:space="preserve"> и иных мест отдыха населения</w:t>
      </w:r>
      <w:r w:rsidRPr="00B157B2">
        <w:rPr>
          <w:rFonts w:ascii="Times New Roman" w:hAnsi="Times New Roman"/>
          <w:sz w:val="28"/>
          <w:szCs w:val="28"/>
        </w:rPr>
        <w:t xml:space="preserve"> без развлекательных объектов группами не более 3 человек или членов одной семьи с</w:t>
      </w:r>
      <w:r w:rsidRPr="00B157B2">
        <w:rPr>
          <w:rFonts w:ascii="Times New Roman" w:eastAsia="Calibri" w:hAnsi="Times New Roman"/>
          <w:spacing w:val="-4"/>
          <w:sz w:val="28"/>
          <w:szCs w:val="28"/>
        </w:rPr>
        <w:t xml:space="preserve"> соблюдением социальной дистанции;</w:t>
      </w:r>
    </w:p>
    <w:p w:rsidR="005A6E29" w:rsidRPr="00B157B2" w:rsidRDefault="005A6E29"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Arial" w:hAnsi="Times New Roman"/>
          <w:sz w:val="28"/>
          <w:szCs w:val="28"/>
        </w:rPr>
      </w:pPr>
      <w:r w:rsidRPr="00B157B2">
        <w:rPr>
          <w:rFonts w:ascii="Times New Roman" w:hAnsi="Times New Roman"/>
          <w:bCs/>
          <w:sz w:val="28"/>
          <w:szCs w:val="28"/>
        </w:rPr>
        <w:t>проведение санитарной и дезинфекционной обработки общественного транспорта, такси, промышленных территорий, аэропортов, дворовых детских площадок, продовольственных и непродовольственных рынков и других общественных мест;</w:t>
      </w:r>
    </w:p>
    <w:p w:rsidR="0038371D" w:rsidRPr="00B157B2" w:rsidRDefault="00DA21C5" w:rsidP="0092116C">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Times New Roman" w:hAnsi="Times New Roman"/>
          <w:color w:val="000000"/>
          <w:sz w:val="28"/>
          <w:szCs w:val="28"/>
        </w:rPr>
      </w:pPr>
      <w:r w:rsidRPr="00B157B2">
        <w:rPr>
          <w:rFonts w:ascii="Times New Roman" w:eastAsia="Times New Roman" w:hAnsi="Times New Roman"/>
          <w:kern w:val="24"/>
          <w:sz w:val="28"/>
          <w:szCs w:val="28"/>
          <w:lang w:val="kk-KZ"/>
        </w:rPr>
        <w:t>разрешение деятельности субъектов финансового рынка с ограничением по времени и численности в соответствии с актом Национального Банка Республики Казахстан и Агентства Республики Казахстан по регулированию и развитию финансового рынка</w:t>
      </w:r>
      <w:r w:rsidR="005312B6" w:rsidRPr="00B157B2">
        <w:rPr>
          <w:rFonts w:ascii="Times New Roman" w:eastAsia="Times New Roman" w:hAnsi="Times New Roman"/>
          <w:kern w:val="24"/>
          <w:sz w:val="28"/>
          <w:szCs w:val="28"/>
        </w:rPr>
        <w:t>;</w:t>
      </w:r>
    </w:p>
    <w:p w:rsidR="0038371D" w:rsidRPr="00B157B2" w:rsidRDefault="0053291D" w:rsidP="005312B6">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Times New Roman" w:hAnsi="Times New Roman"/>
          <w:sz w:val="28"/>
          <w:szCs w:val="28"/>
        </w:rPr>
      </w:pPr>
      <w:r w:rsidRPr="00B157B2">
        <w:rPr>
          <w:rFonts w:ascii="Times New Roman" w:eastAsia="Times New Roman" w:hAnsi="Times New Roman"/>
          <w:color w:val="000000"/>
          <w:sz w:val="28"/>
          <w:szCs w:val="28"/>
        </w:rPr>
        <w:t>разрешение функционирования школ с контингентом от 5 до 180 человек, с численностью детей в классах до 15 человек; дежурных классов в организациях образования для обучающихся предшкольных, 1-4 классов по заявлению родителей при соблюдении комплектации классов не более 15 детей;</w:t>
      </w:r>
    </w:p>
    <w:p w:rsidR="0038371D" w:rsidRPr="00B157B2" w:rsidRDefault="0053291D" w:rsidP="005312B6">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Times New Roman" w:hAnsi="Times New Roman"/>
          <w:sz w:val="28"/>
          <w:szCs w:val="28"/>
        </w:rPr>
      </w:pPr>
      <w:r w:rsidRPr="00B157B2">
        <w:rPr>
          <w:rFonts w:ascii="Times New Roman" w:hAnsi="Times New Roman"/>
          <w:bCs/>
          <w:sz w:val="28"/>
          <w:szCs w:val="28"/>
        </w:rPr>
        <w:t>разрешение деятельности бассейнов по предварительной записи, в индивидуальном формате</w:t>
      </w:r>
      <w:r w:rsidRPr="00B157B2">
        <w:rPr>
          <w:rFonts w:ascii="Times New Roman" w:eastAsia="Times New Roman" w:hAnsi="Times New Roman"/>
          <w:sz w:val="24"/>
          <w:szCs w:val="24"/>
        </w:rPr>
        <w:t xml:space="preserve"> </w:t>
      </w:r>
      <w:r w:rsidRPr="00B157B2">
        <w:rPr>
          <w:rFonts w:ascii="Times New Roman" w:eastAsia="Times New Roman" w:hAnsi="Times New Roman"/>
          <w:sz w:val="28"/>
          <w:szCs w:val="28"/>
        </w:rPr>
        <w:t>из расчета 5 кв.м. зеркала воды на одного человека;</w:t>
      </w:r>
    </w:p>
    <w:p w:rsidR="0038371D" w:rsidRPr="00B157B2" w:rsidRDefault="0053291D" w:rsidP="005312B6">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8"/>
          <w:szCs w:val="28"/>
        </w:rPr>
      </w:pPr>
      <w:r w:rsidRPr="00B157B2">
        <w:rPr>
          <w:rFonts w:ascii="Times New Roman" w:eastAsia="Times New Roman" w:hAnsi="Times New Roman"/>
          <w:sz w:val="28"/>
          <w:szCs w:val="28"/>
        </w:rPr>
        <w:t>разрешение деятельности спорткомплексов для индивидуальных и групповых тренировок с участием не более 5 человек;</w:t>
      </w:r>
    </w:p>
    <w:p w:rsidR="0038371D" w:rsidRPr="00B157B2" w:rsidRDefault="0053291D" w:rsidP="005312B6">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B157B2">
        <w:rPr>
          <w:rFonts w:ascii="Times New Roman" w:eastAsia="Times New Roman" w:hAnsi="Times New Roman"/>
          <w:sz w:val="28"/>
          <w:szCs w:val="28"/>
        </w:rPr>
        <w:t xml:space="preserve">разрешение посещения </w:t>
      </w:r>
      <w:r w:rsidRPr="00B157B2">
        <w:rPr>
          <w:rFonts w:ascii="Times New Roman" w:hAnsi="Times New Roman"/>
          <w:bCs/>
          <w:sz w:val="28"/>
          <w:szCs w:val="28"/>
        </w:rPr>
        <w:t xml:space="preserve">особо охраняемых природных территорий (государственных </w:t>
      </w:r>
      <w:r w:rsidRPr="00B157B2">
        <w:rPr>
          <w:rFonts w:ascii="Times New Roman" w:hAnsi="Times New Roman"/>
          <w:sz w:val="28"/>
          <w:szCs w:val="28"/>
        </w:rPr>
        <w:t>национальных природных парков, заповедников, резерватов и прочих) для индивидуальных и организованных групп не более 15 человек, с соблюдением масочного режима и дистанции не менее 2 метров;</w:t>
      </w:r>
    </w:p>
    <w:p w:rsidR="0038371D" w:rsidRPr="00B157B2" w:rsidRDefault="0053291D" w:rsidP="005312B6">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8"/>
          <w:szCs w:val="28"/>
        </w:rPr>
      </w:pPr>
      <w:r w:rsidRPr="00B157B2">
        <w:rPr>
          <w:rFonts w:ascii="Times New Roman" w:hAnsi="Times New Roman"/>
          <w:sz w:val="28"/>
          <w:szCs w:val="28"/>
        </w:rPr>
        <w:t>разрешение проведения</w:t>
      </w:r>
      <w:r w:rsidRPr="00B157B2">
        <w:rPr>
          <w:rFonts w:ascii="Times New Roman" w:hAnsi="Times New Roman"/>
          <w:bCs/>
          <w:sz w:val="28"/>
          <w:szCs w:val="28"/>
        </w:rPr>
        <w:t xml:space="preserve"> совещаний (заседаний) в очном режиме (при отсутствии возможности их проведения в дистанционном формате) с соблюдением алгоритма согласно приложению </w:t>
      </w:r>
      <w:r w:rsidR="0057509C" w:rsidRPr="00B157B2">
        <w:rPr>
          <w:rFonts w:ascii="Times New Roman" w:hAnsi="Times New Roman"/>
          <w:bCs/>
          <w:sz w:val="28"/>
          <w:szCs w:val="28"/>
        </w:rPr>
        <w:t>3</w:t>
      </w:r>
      <w:r w:rsidRPr="00B157B2">
        <w:rPr>
          <w:rFonts w:ascii="Times New Roman" w:hAnsi="Times New Roman"/>
          <w:bCs/>
          <w:sz w:val="28"/>
          <w:szCs w:val="28"/>
        </w:rPr>
        <w:t xml:space="preserve"> к настоящему постановлению;</w:t>
      </w:r>
    </w:p>
    <w:p w:rsidR="0038371D" w:rsidRPr="00B157B2" w:rsidRDefault="0053291D" w:rsidP="005312B6">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8"/>
          <w:szCs w:val="28"/>
        </w:rPr>
      </w:pPr>
      <w:r w:rsidRPr="00B157B2">
        <w:rPr>
          <w:rFonts w:ascii="Times New Roman" w:hAnsi="Times New Roman"/>
          <w:sz w:val="28"/>
          <w:szCs w:val="28"/>
        </w:rPr>
        <w:t>разрешение деятельности РГКП «Республиканский учебно-оздоровительный центр «Балдаурен» и «Национальный научно-практический образовательный и оздоровительный центр «Бөбек» с учетом эпидемиологической ситуации в регионах;</w:t>
      </w:r>
    </w:p>
    <w:p w:rsidR="0038371D" w:rsidRPr="00B157B2" w:rsidRDefault="0053291D" w:rsidP="00E020E0">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8"/>
        </w:rPr>
      </w:pPr>
      <w:r w:rsidRPr="00B157B2">
        <w:rPr>
          <w:rFonts w:ascii="Times New Roman" w:hAnsi="Times New Roman"/>
          <w:sz w:val="28"/>
          <w:szCs w:val="28"/>
        </w:rPr>
        <w:t>разрешение деятельности специальных, специализированных организаций, специальных школ-интернатов для детей с особыми образовательными потребностями (в т.ч для детей-сирот, оставшихся без попечения родителей), школ-интернатов общего типа, школ-интернатов для одаренных детей);</w:t>
      </w:r>
    </w:p>
    <w:p w:rsidR="004C0CB9" w:rsidRPr="00B157B2" w:rsidRDefault="004C0CB9" w:rsidP="004C0CB9">
      <w:pPr>
        <w:pStyle w:val="a3"/>
        <w:numPr>
          <w:ilvl w:val="0"/>
          <w:numId w:val="167"/>
        </w:numPr>
        <w:pBdr>
          <w:bottom w:val="single" w:sz="4" w:space="31" w:color="FFFFFF"/>
        </w:pBdr>
        <w:shd w:val="clear" w:color="auto" w:fill="FFFFFF"/>
        <w:tabs>
          <w:tab w:val="num" w:pos="426"/>
          <w:tab w:val="left" w:pos="993"/>
        </w:tabs>
        <w:spacing w:after="0" w:line="240" w:lineRule="auto"/>
        <w:ind w:left="0" w:firstLine="710"/>
        <w:jc w:val="both"/>
        <w:rPr>
          <w:rFonts w:ascii="Times New Roman" w:hAnsi="Times New Roman"/>
          <w:sz w:val="28"/>
        </w:rPr>
      </w:pPr>
      <w:r w:rsidRPr="00B157B2">
        <w:rPr>
          <w:rFonts w:ascii="Times New Roman" w:hAnsi="Times New Roman"/>
          <w:sz w:val="28"/>
          <w:szCs w:val="28"/>
        </w:rPr>
        <w:t>разрешение деятельности ки</w:t>
      </w:r>
      <w:r w:rsidRPr="00B157B2">
        <w:rPr>
          <w:rFonts w:ascii="Times New Roman" w:hAnsi="Times New Roman"/>
          <w:bCs/>
          <w:sz w:val="28"/>
          <w:szCs w:val="28"/>
        </w:rPr>
        <w:t xml:space="preserve">нотеатров на открытом воздухе с </w:t>
      </w:r>
      <w:r w:rsidRPr="00B157B2">
        <w:rPr>
          <w:rFonts w:ascii="Times New Roman" w:hAnsi="Times New Roman"/>
          <w:bCs/>
          <w:iCs/>
          <w:sz w:val="28"/>
          <w:szCs w:val="28"/>
        </w:rPr>
        <w:t>соблюдением масочного режима, социальной дистанции;</w:t>
      </w:r>
    </w:p>
    <w:p w:rsidR="0038371D" w:rsidRPr="00B157B2" w:rsidRDefault="00E020E0" w:rsidP="00E020E0">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8"/>
          <w:szCs w:val="28"/>
        </w:rPr>
      </w:pPr>
      <w:r w:rsidRPr="00B157B2">
        <w:rPr>
          <w:rFonts w:ascii="Times New Roman" w:hAnsi="Times New Roman"/>
          <w:bCs/>
          <w:sz w:val="28"/>
          <w:szCs w:val="28"/>
        </w:rPr>
        <w:t xml:space="preserve">разрешение деятельности театров (заполняемость не более 50%, но не более 50 человек, с регистрацией на портале infokazakhstan.kz, соблюдением </w:t>
      </w:r>
      <w:r w:rsidRPr="00B157B2">
        <w:rPr>
          <w:rFonts w:ascii="Times New Roman" w:hAnsi="Times New Roman"/>
          <w:bCs/>
          <w:sz w:val="28"/>
          <w:szCs w:val="28"/>
        </w:rPr>
        <w:lastRenderedPageBreak/>
        <w:t xml:space="preserve">масочного режима, социальной дистанции и </w:t>
      </w:r>
      <w:r w:rsidRPr="00B157B2">
        <w:rPr>
          <w:rFonts w:ascii="Times New Roman" w:hAnsi="Times New Roman"/>
          <w:iCs/>
          <w:sz w:val="28"/>
          <w:szCs w:val="28"/>
        </w:rPr>
        <w:t xml:space="preserve">соблюдении требований </w:t>
      </w:r>
      <w:r w:rsidRPr="00B157B2">
        <w:rPr>
          <w:rFonts w:ascii="Times New Roman" w:hAnsi="Times New Roman"/>
          <w:sz w:val="28"/>
          <w:szCs w:val="28"/>
        </w:rPr>
        <w:t xml:space="preserve">постановления ГГСВ РК </w:t>
      </w:r>
      <w:r w:rsidR="00EF2970" w:rsidRPr="00B157B2">
        <w:rPr>
          <w:rFonts w:ascii="Times New Roman" w:hAnsi="Times New Roman"/>
          <w:sz w:val="28"/>
          <w:szCs w:val="28"/>
        </w:rPr>
        <w:t>№57</w:t>
      </w:r>
      <w:r w:rsidRPr="00B157B2">
        <w:rPr>
          <w:rFonts w:ascii="Times New Roman" w:hAnsi="Times New Roman"/>
          <w:bCs/>
          <w:sz w:val="28"/>
          <w:szCs w:val="28"/>
        </w:rPr>
        <w:t>);</w:t>
      </w:r>
    </w:p>
    <w:p w:rsidR="00462F2E" w:rsidRPr="00B157B2" w:rsidRDefault="00E020E0" w:rsidP="00E020E0">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8"/>
          <w:szCs w:val="28"/>
        </w:rPr>
      </w:pPr>
      <w:r w:rsidRPr="00B157B2">
        <w:rPr>
          <w:rFonts w:ascii="Times New Roman" w:hAnsi="Times New Roman"/>
          <w:bCs/>
          <w:sz w:val="28"/>
          <w:szCs w:val="28"/>
        </w:rPr>
        <w:t>разрешение деятельности объектов общественного питания, расположенных в торгово</w:t>
      </w:r>
      <w:r w:rsidR="00E714E3" w:rsidRPr="00B157B2">
        <w:rPr>
          <w:rFonts w:ascii="Times New Roman" w:hAnsi="Times New Roman"/>
          <w:bCs/>
          <w:sz w:val="28"/>
          <w:szCs w:val="28"/>
        </w:rPr>
        <w:t>-</w:t>
      </w:r>
      <w:r w:rsidRPr="00B157B2">
        <w:rPr>
          <w:rFonts w:ascii="Times New Roman" w:hAnsi="Times New Roman"/>
          <w:bCs/>
          <w:sz w:val="28"/>
          <w:szCs w:val="28"/>
        </w:rPr>
        <w:t>развлекательных центрах (в отдельных помещениях) при заполняемости не более 50 посадочных мест, без проведения коллективных мероприятий</w:t>
      </w:r>
      <w:r w:rsidRPr="00B157B2">
        <w:rPr>
          <w:rFonts w:ascii="Times New Roman" w:eastAsia="Calibri" w:hAnsi="Times New Roman"/>
          <w:spacing w:val="-4"/>
          <w:sz w:val="28"/>
          <w:szCs w:val="28"/>
        </w:rPr>
        <w:t xml:space="preserve"> </w:t>
      </w:r>
      <w:r w:rsidRPr="00B157B2">
        <w:rPr>
          <w:rFonts w:ascii="Times New Roman" w:hAnsi="Times New Roman"/>
          <w:bCs/>
          <w:kern w:val="24"/>
          <w:sz w:val="28"/>
          <w:szCs w:val="28"/>
        </w:rPr>
        <w:t>с</w:t>
      </w:r>
      <w:r w:rsidRPr="00B157B2">
        <w:rPr>
          <w:rFonts w:ascii="Times New Roman" w:eastAsia="Calibri" w:hAnsi="Times New Roman"/>
          <w:spacing w:val="-4"/>
          <w:sz w:val="28"/>
          <w:szCs w:val="28"/>
        </w:rPr>
        <w:t xml:space="preserve"> соблюдением </w:t>
      </w:r>
      <w:r w:rsidRPr="00B157B2">
        <w:rPr>
          <w:rFonts w:ascii="Times New Roman" w:hAnsi="Times New Roman"/>
          <w:iCs/>
          <w:sz w:val="28"/>
          <w:szCs w:val="28"/>
        </w:rPr>
        <w:t xml:space="preserve">требований </w:t>
      </w:r>
      <w:r w:rsidRPr="00B157B2">
        <w:rPr>
          <w:rFonts w:ascii="Times New Roman" w:hAnsi="Times New Roman"/>
          <w:sz w:val="28"/>
          <w:szCs w:val="28"/>
        </w:rPr>
        <w:t xml:space="preserve">постановления ГГСВ РК </w:t>
      </w:r>
      <w:r w:rsidR="00EF2970" w:rsidRPr="00B157B2">
        <w:rPr>
          <w:rFonts w:ascii="Times New Roman" w:hAnsi="Times New Roman"/>
          <w:sz w:val="28"/>
          <w:szCs w:val="28"/>
        </w:rPr>
        <w:t>№57</w:t>
      </w:r>
      <w:r w:rsidR="00462F2E" w:rsidRPr="00B157B2">
        <w:rPr>
          <w:rFonts w:ascii="Times New Roman" w:hAnsi="Times New Roman"/>
          <w:sz w:val="28"/>
          <w:szCs w:val="28"/>
        </w:rPr>
        <w:t>;</w:t>
      </w:r>
    </w:p>
    <w:p w:rsidR="006B4319" w:rsidRPr="00B157B2" w:rsidRDefault="006B4319" w:rsidP="00E020E0">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8"/>
          <w:szCs w:val="28"/>
        </w:rPr>
      </w:pPr>
      <w:r w:rsidRPr="00B157B2">
        <w:rPr>
          <w:rFonts w:ascii="Times New Roman" w:eastAsia="Arial" w:hAnsi="Times New Roman"/>
          <w:sz w:val="28"/>
          <w:szCs w:val="28"/>
        </w:rPr>
        <w:t xml:space="preserve">разрешение проведения чемпионатов Республики Казахстан и республиканских соревнований (по единому республиканскому календарю), без участия зрителей, при условии соблюдения усиленного санитарно-дезинфекционного режима по согласованию с Главными санитарными врачами соответствующих территорий </w:t>
      </w:r>
      <w:r w:rsidR="00183D8F" w:rsidRPr="00B157B2">
        <w:rPr>
          <w:rFonts w:ascii="Times New Roman" w:eastAsia="Arial" w:hAnsi="Times New Roman"/>
          <w:sz w:val="28"/>
          <w:szCs w:val="28"/>
          <w:lang w:val="kk-KZ"/>
        </w:rPr>
        <w:t xml:space="preserve">и </w:t>
      </w:r>
      <w:r w:rsidR="00EF2970" w:rsidRPr="00B157B2">
        <w:rPr>
          <w:rFonts w:ascii="Times New Roman" w:hAnsi="Times New Roman"/>
          <w:iCs/>
          <w:sz w:val="28"/>
          <w:szCs w:val="28"/>
        </w:rPr>
        <w:t xml:space="preserve">соблюдении требований </w:t>
      </w:r>
      <w:r w:rsidRPr="00B157B2">
        <w:rPr>
          <w:rFonts w:ascii="Times New Roman" w:eastAsia="Arial" w:hAnsi="Times New Roman"/>
          <w:sz w:val="28"/>
          <w:szCs w:val="28"/>
        </w:rPr>
        <w:t>постановлени</w:t>
      </w:r>
      <w:r w:rsidR="00EF2970" w:rsidRPr="00B157B2">
        <w:rPr>
          <w:rFonts w:ascii="Times New Roman" w:eastAsia="Arial" w:hAnsi="Times New Roman"/>
          <w:sz w:val="28"/>
          <w:szCs w:val="28"/>
        </w:rPr>
        <w:t>я</w:t>
      </w:r>
      <w:r w:rsidRPr="00B157B2">
        <w:rPr>
          <w:rFonts w:ascii="Times New Roman" w:eastAsia="Arial" w:hAnsi="Times New Roman"/>
          <w:sz w:val="28"/>
          <w:szCs w:val="28"/>
        </w:rPr>
        <w:t xml:space="preserve"> ГГСВ РК </w:t>
      </w:r>
      <w:r w:rsidR="00EF2970" w:rsidRPr="00B157B2">
        <w:rPr>
          <w:rFonts w:ascii="Times New Roman" w:eastAsia="Arial" w:hAnsi="Times New Roman"/>
          <w:sz w:val="28"/>
          <w:szCs w:val="28"/>
        </w:rPr>
        <w:t>№57</w:t>
      </w:r>
      <w:r w:rsidRPr="00B157B2">
        <w:rPr>
          <w:rFonts w:ascii="Times New Roman" w:eastAsia="Arial" w:hAnsi="Times New Roman"/>
          <w:sz w:val="28"/>
          <w:szCs w:val="28"/>
        </w:rPr>
        <w:t xml:space="preserve"> с одновременным скоплением не более 100 человек;</w:t>
      </w:r>
    </w:p>
    <w:p w:rsidR="006B4319" w:rsidRPr="00B157B2" w:rsidRDefault="006B4319" w:rsidP="00E020E0">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8"/>
          <w:szCs w:val="28"/>
        </w:rPr>
      </w:pPr>
      <w:r w:rsidRPr="00B157B2">
        <w:rPr>
          <w:rFonts w:ascii="Times New Roman" w:eastAsia="Arial" w:hAnsi="Times New Roman"/>
          <w:sz w:val="28"/>
          <w:szCs w:val="28"/>
        </w:rPr>
        <w:t>разрешение возобновлени</w:t>
      </w:r>
      <w:r w:rsidR="00660CEB" w:rsidRPr="00B157B2">
        <w:rPr>
          <w:rFonts w:ascii="Times New Roman" w:eastAsia="Arial" w:hAnsi="Times New Roman"/>
          <w:sz w:val="28"/>
          <w:szCs w:val="28"/>
        </w:rPr>
        <w:t>я</w:t>
      </w:r>
      <w:r w:rsidRPr="00B157B2">
        <w:rPr>
          <w:rFonts w:ascii="Times New Roman" w:eastAsia="Arial" w:hAnsi="Times New Roman"/>
          <w:sz w:val="28"/>
          <w:szCs w:val="28"/>
        </w:rPr>
        <w:t xml:space="preserve"> учебно-тренировочных сборов для подготовки областных команд  при условии соблюдения усиленного санитарно-дезинфекционного режима с одновременным скоплением не более 30 человек;</w:t>
      </w:r>
    </w:p>
    <w:p w:rsidR="004C0CB9" w:rsidRPr="00B157B2" w:rsidRDefault="004C0CB9" w:rsidP="004C0CB9">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8"/>
          <w:szCs w:val="28"/>
        </w:rPr>
      </w:pPr>
      <w:r w:rsidRPr="00B157B2">
        <w:rPr>
          <w:rFonts w:ascii="Times New Roman" w:hAnsi="Times New Roman"/>
          <w:sz w:val="28"/>
          <w:szCs w:val="28"/>
        </w:rPr>
        <w:t>введение следующих ограничительны</w:t>
      </w:r>
      <w:r w:rsidRPr="00B157B2">
        <w:rPr>
          <w:rFonts w:ascii="Times New Roman" w:hAnsi="Times New Roman"/>
          <w:sz w:val="28"/>
          <w:szCs w:val="28"/>
          <w:lang w:val="kk-KZ"/>
        </w:rPr>
        <w:t>х</w:t>
      </w:r>
      <w:r w:rsidRPr="00B157B2">
        <w:rPr>
          <w:rFonts w:ascii="Times New Roman" w:hAnsi="Times New Roman"/>
          <w:sz w:val="28"/>
          <w:szCs w:val="28"/>
        </w:rPr>
        <w:t xml:space="preserve"> мер в воскресные </w:t>
      </w:r>
      <w:r w:rsidRPr="00B157B2">
        <w:rPr>
          <w:rFonts w:ascii="Times New Roman" w:hAnsi="Times New Roman"/>
          <w:sz w:val="28"/>
          <w:szCs w:val="28"/>
          <w:lang w:val="kk-KZ"/>
        </w:rPr>
        <w:t xml:space="preserve">и праздничные </w:t>
      </w:r>
      <w:r w:rsidRPr="00B157B2">
        <w:rPr>
          <w:rFonts w:ascii="Times New Roman" w:hAnsi="Times New Roman"/>
          <w:sz w:val="28"/>
          <w:szCs w:val="28"/>
        </w:rPr>
        <w:t>дни</w:t>
      </w:r>
      <w:r w:rsidRPr="00B157B2">
        <w:t xml:space="preserve"> </w:t>
      </w:r>
      <w:r w:rsidRPr="00B157B2">
        <w:rPr>
          <w:rFonts w:ascii="Times New Roman" w:hAnsi="Times New Roman"/>
          <w:sz w:val="28"/>
          <w:szCs w:val="28"/>
        </w:rPr>
        <w:t>согласно трудовому законодательству Республики Казахстан :</w:t>
      </w:r>
    </w:p>
    <w:p w:rsidR="004C0CB9" w:rsidRPr="00B157B2" w:rsidRDefault="004C0CB9" w:rsidP="004C0CB9">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Cs/>
          <w:sz w:val="28"/>
          <w:szCs w:val="28"/>
        </w:rPr>
      </w:pPr>
      <w:r w:rsidRPr="00B71C64">
        <w:rPr>
          <w:rFonts w:ascii="Times New Roman" w:hAnsi="Times New Roman"/>
          <w:sz w:val="28"/>
          <w:szCs w:val="28"/>
        </w:rPr>
        <w:t xml:space="preserve">– </w:t>
      </w:r>
      <w:r w:rsidR="00DC3673" w:rsidRPr="00B71C64">
        <w:rPr>
          <w:rFonts w:ascii="Times New Roman" w:hAnsi="Times New Roman"/>
          <w:bCs/>
          <w:sz w:val="28"/>
          <w:szCs w:val="28"/>
        </w:rPr>
        <w:t xml:space="preserve">приостановление работы </w:t>
      </w:r>
      <w:r w:rsidRPr="00B71C64">
        <w:rPr>
          <w:rFonts w:ascii="Times New Roman" w:hAnsi="Times New Roman"/>
          <w:bCs/>
          <w:sz w:val="28"/>
          <w:szCs w:val="28"/>
        </w:rPr>
        <w:t>торгово-развлекательных центров</w:t>
      </w:r>
      <w:r w:rsidR="00DC3673" w:rsidRPr="00B71C64">
        <w:rPr>
          <w:rFonts w:ascii="Times New Roman" w:hAnsi="Times New Roman"/>
          <w:bCs/>
          <w:sz w:val="28"/>
          <w:szCs w:val="28"/>
        </w:rPr>
        <w:t>,</w:t>
      </w:r>
      <w:r w:rsidRPr="00B71C64">
        <w:rPr>
          <w:rFonts w:ascii="Times New Roman" w:hAnsi="Times New Roman"/>
          <w:bCs/>
          <w:sz w:val="28"/>
          <w:szCs w:val="28"/>
        </w:rPr>
        <w:t xml:space="preserve"> </w:t>
      </w:r>
      <w:r w:rsidR="00DC3673" w:rsidRPr="00B71C64">
        <w:rPr>
          <w:rFonts w:ascii="Times New Roman" w:hAnsi="Times New Roman"/>
          <w:bCs/>
          <w:sz w:val="28"/>
          <w:szCs w:val="28"/>
        </w:rPr>
        <w:t xml:space="preserve">торговых объектов площадью 2000 и более кв.м., </w:t>
      </w:r>
      <w:r w:rsidRPr="00B71C64">
        <w:rPr>
          <w:rFonts w:ascii="Times New Roman" w:hAnsi="Times New Roman"/>
          <w:bCs/>
          <w:sz w:val="28"/>
          <w:szCs w:val="28"/>
        </w:rPr>
        <w:t>за исключением продуктовых супермаркетов и аптек, находящихся в них;</w:t>
      </w:r>
    </w:p>
    <w:p w:rsidR="004C0CB9" w:rsidRPr="00B157B2" w:rsidRDefault="004C0CB9" w:rsidP="004C0CB9">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Cs/>
          <w:sz w:val="28"/>
          <w:szCs w:val="28"/>
        </w:rPr>
      </w:pPr>
      <w:r w:rsidRPr="00B157B2">
        <w:rPr>
          <w:rFonts w:ascii="Times New Roman" w:hAnsi="Times New Roman"/>
          <w:bCs/>
          <w:sz w:val="28"/>
          <w:szCs w:val="28"/>
        </w:rPr>
        <w:t>– приостановление работы непродовольственных и продовольственных крытых рынков;</w:t>
      </w:r>
    </w:p>
    <w:p w:rsidR="00660CEB" w:rsidRPr="00B157B2" w:rsidRDefault="0045553C" w:rsidP="0038371D">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Times New Roman" w:hAnsi="Times New Roman"/>
          <w:kern w:val="24"/>
          <w:sz w:val="28"/>
          <w:szCs w:val="28"/>
          <w:lang w:val="kk-KZ"/>
        </w:rPr>
      </w:pPr>
      <w:r w:rsidRPr="00B157B2">
        <w:rPr>
          <w:rFonts w:ascii="Times New Roman" w:hAnsi="Times New Roman"/>
          <w:sz w:val="28"/>
          <w:szCs w:val="28"/>
          <w:lang w:val="kk-KZ"/>
        </w:rPr>
        <w:t>в</w:t>
      </w:r>
      <w:r w:rsidR="008F330F" w:rsidRPr="00B157B2">
        <w:rPr>
          <w:rFonts w:ascii="Times New Roman" w:hAnsi="Times New Roman"/>
          <w:sz w:val="28"/>
          <w:szCs w:val="28"/>
          <w:lang w:val="kk-KZ"/>
        </w:rPr>
        <w:t xml:space="preserve"> регионах при достижении уровня </w:t>
      </w:r>
      <w:r w:rsidR="008F330F" w:rsidRPr="00B157B2">
        <w:rPr>
          <w:rFonts w:ascii="Times New Roman" w:eastAsia="Arial" w:hAnsi="Times New Roman"/>
          <w:sz w:val="28"/>
          <w:szCs w:val="28"/>
          <w:lang w:eastAsia="ru-RU"/>
        </w:rPr>
        <w:t>заболеваемости ниже 25 случаев в неделю на 100 тысяч населения и R</w:t>
      </w:r>
      <w:r w:rsidRPr="00B157B2">
        <w:rPr>
          <w:rFonts w:ascii="Times New Roman" w:eastAsia="Arial" w:hAnsi="Times New Roman"/>
          <w:sz w:val="28"/>
          <w:szCs w:val="28"/>
          <w:lang w:eastAsia="ru-RU"/>
        </w:rPr>
        <w:t xml:space="preserve"> больше </w:t>
      </w:r>
      <w:r w:rsidR="008F330F" w:rsidRPr="00B157B2">
        <w:rPr>
          <w:rFonts w:ascii="Times New Roman" w:eastAsia="Arial" w:hAnsi="Times New Roman"/>
          <w:sz w:val="28"/>
          <w:szCs w:val="28"/>
          <w:lang w:eastAsia="ru-RU"/>
        </w:rPr>
        <w:t>единиц</w:t>
      </w:r>
      <w:r w:rsidRPr="00B157B2">
        <w:rPr>
          <w:rFonts w:ascii="Times New Roman" w:eastAsia="Arial" w:hAnsi="Times New Roman"/>
          <w:sz w:val="28"/>
          <w:szCs w:val="28"/>
          <w:lang w:eastAsia="ru-RU"/>
        </w:rPr>
        <w:t>ы</w:t>
      </w:r>
      <w:r w:rsidR="008F330F" w:rsidRPr="00B157B2">
        <w:rPr>
          <w:rFonts w:ascii="Times New Roman" w:eastAsia="Arial" w:hAnsi="Times New Roman"/>
          <w:sz w:val="28"/>
          <w:szCs w:val="28"/>
          <w:lang w:eastAsia="ru-RU"/>
        </w:rPr>
        <w:t xml:space="preserve"> либо заболеваемости ниже уровня 50 случаев на 100 тысяч населения и R меньше </w:t>
      </w:r>
      <w:r w:rsidRPr="00B157B2">
        <w:rPr>
          <w:rFonts w:ascii="Times New Roman" w:eastAsia="Arial" w:hAnsi="Times New Roman"/>
          <w:sz w:val="28"/>
          <w:szCs w:val="28"/>
          <w:lang w:eastAsia="ru-RU"/>
        </w:rPr>
        <w:t>единицы</w:t>
      </w:r>
      <w:r w:rsidR="008F330F" w:rsidRPr="00B157B2">
        <w:rPr>
          <w:rFonts w:ascii="Times New Roman" w:eastAsia="Arial" w:hAnsi="Times New Roman"/>
          <w:sz w:val="28"/>
          <w:szCs w:val="28"/>
          <w:lang w:eastAsia="ru-RU"/>
        </w:rPr>
        <w:t xml:space="preserve">, </w:t>
      </w:r>
      <w:r w:rsidR="008F330F" w:rsidRPr="00B157B2">
        <w:rPr>
          <w:rFonts w:ascii="Times New Roman" w:hAnsi="Times New Roman"/>
          <w:sz w:val="28"/>
          <w:szCs w:val="28"/>
          <w:lang w:val="kk-KZ"/>
        </w:rPr>
        <w:t>при отсутствии роста заболеваемости</w:t>
      </w:r>
      <w:r w:rsidR="00443472" w:rsidRPr="00B157B2">
        <w:rPr>
          <w:rFonts w:ascii="Times New Roman" w:hAnsi="Times New Roman"/>
          <w:sz w:val="28"/>
          <w:szCs w:val="28"/>
          <w:lang w:val="kk-KZ"/>
        </w:rPr>
        <w:t xml:space="preserve"> в течение последних 7 суток</w:t>
      </w:r>
      <w:r w:rsidR="008F330F" w:rsidRPr="00B157B2">
        <w:rPr>
          <w:rFonts w:ascii="Times New Roman" w:hAnsi="Times New Roman"/>
          <w:sz w:val="28"/>
          <w:szCs w:val="28"/>
          <w:lang w:val="kk-KZ"/>
        </w:rPr>
        <w:t>:</w:t>
      </w:r>
    </w:p>
    <w:p w:rsidR="0038371D" w:rsidRPr="00B157B2" w:rsidRDefault="00660CEB" w:rsidP="00660CEB">
      <w:pPr>
        <w:pStyle w:val="a3"/>
        <w:pBdr>
          <w:bottom w:val="single" w:sz="4" w:space="31" w:color="FFFFFF"/>
        </w:pBdr>
        <w:shd w:val="clear" w:color="auto" w:fill="FFFFFF"/>
        <w:tabs>
          <w:tab w:val="left" w:pos="851"/>
          <w:tab w:val="left" w:pos="1134"/>
        </w:tabs>
        <w:spacing w:after="0" w:line="240" w:lineRule="auto"/>
        <w:ind w:left="0" w:firstLine="709"/>
        <w:jc w:val="both"/>
        <w:rPr>
          <w:rFonts w:ascii="Times New Roman" w:eastAsia="Times New Roman" w:hAnsi="Times New Roman"/>
          <w:kern w:val="24"/>
          <w:sz w:val="28"/>
          <w:szCs w:val="28"/>
          <w:lang w:val="kk-KZ"/>
        </w:rPr>
      </w:pPr>
      <w:r w:rsidRPr="00B157B2">
        <w:rPr>
          <w:rFonts w:ascii="Times New Roman" w:hAnsi="Times New Roman"/>
          <w:sz w:val="28"/>
          <w:szCs w:val="28"/>
        </w:rPr>
        <w:t xml:space="preserve">– </w:t>
      </w:r>
      <w:r w:rsidR="0038371D" w:rsidRPr="00B157B2">
        <w:rPr>
          <w:rFonts w:ascii="Times New Roman" w:hAnsi="Times New Roman"/>
          <w:sz w:val="28"/>
          <w:szCs w:val="28"/>
        </w:rPr>
        <w:t>с 24 октября т.г. разрешение деятельности торгово-развлекательных центров</w:t>
      </w:r>
      <w:r w:rsidR="0038371D" w:rsidRPr="00B157B2">
        <w:rPr>
          <w:rFonts w:ascii="Times New Roman" w:hAnsi="Times New Roman"/>
          <w:bCs/>
          <w:sz w:val="28"/>
          <w:szCs w:val="28"/>
        </w:rPr>
        <w:t xml:space="preserve">, торговых домов (бутики), торговых сетей в субботние дни при соблюдении </w:t>
      </w:r>
      <w:r w:rsidR="0038371D" w:rsidRPr="00B157B2">
        <w:rPr>
          <w:rFonts w:ascii="Times New Roman" w:hAnsi="Times New Roman"/>
          <w:iCs/>
          <w:sz w:val="28"/>
          <w:szCs w:val="28"/>
        </w:rPr>
        <w:t xml:space="preserve">заполняемости не более 30%, и не менее 4 кв.м на одного посетителя, соблюдении требований постановления </w:t>
      </w:r>
      <w:r w:rsidR="0038371D" w:rsidRPr="00B157B2">
        <w:rPr>
          <w:rFonts w:ascii="Times New Roman" w:hAnsi="Times New Roman"/>
          <w:sz w:val="28"/>
          <w:szCs w:val="28"/>
          <w:lang w:val="kk-KZ"/>
        </w:rPr>
        <w:t xml:space="preserve">ГГСВ РК </w:t>
      </w:r>
      <w:r w:rsidR="00EF2970" w:rsidRPr="00B157B2">
        <w:rPr>
          <w:rFonts w:ascii="Times New Roman" w:hAnsi="Times New Roman"/>
          <w:sz w:val="28"/>
          <w:szCs w:val="28"/>
          <w:lang w:val="kk-KZ"/>
        </w:rPr>
        <w:t>№57</w:t>
      </w:r>
      <w:r w:rsidR="0038371D" w:rsidRPr="00B157B2">
        <w:rPr>
          <w:rFonts w:ascii="Times New Roman" w:hAnsi="Times New Roman"/>
          <w:iCs/>
          <w:sz w:val="28"/>
          <w:szCs w:val="28"/>
        </w:rPr>
        <w:t>;</w:t>
      </w:r>
    </w:p>
    <w:p w:rsidR="0038371D" w:rsidRPr="00862931" w:rsidRDefault="00660CEB" w:rsidP="00660CEB">
      <w:pPr>
        <w:pBdr>
          <w:bottom w:val="single" w:sz="4" w:space="31" w:color="FFFFFF"/>
        </w:pBdr>
        <w:shd w:val="clear" w:color="auto" w:fill="FFFFFF"/>
        <w:tabs>
          <w:tab w:val="num" w:pos="426"/>
          <w:tab w:val="left" w:pos="851"/>
          <w:tab w:val="left" w:pos="1134"/>
        </w:tabs>
        <w:spacing w:after="0" w:line="240" w:lineRule="auto"/>
        <w:ind w:firstLine="709"/>
        <w:jc w:val="both"/>
        <w:rPr>
          <w:rFonts w:ascii="Times New Roman" w:hAnsi="Times New Roman"/>
          <w:sz w:val="28"/>
          <w:szCs w:val="28"/>
        </w:rPr>
      </w:pPr>
      <w:r w:rsidRPr="00B157B2">
        <w:rPr>
          <w:rFonts w:ascii="Times New Roman" w:eastAsia="Times New Roman" w:hAnsi="Times New Roman"/>
          <w:sz w:val="28"/>
          <w:szCs w:val="28"/>
        </w:rPr>
        <w:t xml:space="preserve">– </w:t>
      </w:r>
      <w:r w:rsidR="0038371D" w:rsidRPr="00B157B2">
        <w:rPr>
          <w:rFonts w:ascii="Times New Roman" w:eastAsia="Times New Roman" w:hAnsi="Times New Roman"/>
          <w:sz w:val="28"/>
          <w:szCs w:val="28"/>
        </w:rPr>
        <w:t xml:space="preserve">с 26 октября т.г. </w:t>
      </w:r>
      <w:r w:rsidR="0038371D" w:rsidRPr="00B157B2">
        <w:rPr>
          <w:rFonts w:ascii="Times New Roman" w:hAnsi="Times New Roman"/>
          <w:sz w:val="28"/>
          <w:szCs w:val="28"/>
        </w:rPr>
        <w:t>разрешение деятельности ки</w:t>
      </w:r>
      <w:r w:rsidR="0038371D" w:rsidRPr="00B157B2">
        <w:rPr>
          <w:rFonts w:ascii="Times New Roman" w:hAnsi="Times New Roman"/>
          <w:bCs/>
          <w:sz w:val="28"/>
          <w:szCs w:val="28"/>
        </w:rPr>
        <w:t>нотеатров</w:t>
      </w:r>
      <w:r w:rsidR="0038371D" w:rsidRPr="00862931">
        <w:rPr>
          <w:rFonts w:ascii="Times New Roman" w:hAnsi="Times New Roman"/>
          <w:bCs/>
          <w:sz w:val="28"/>
          <w:szCs w:val="28"/>
        </w:rPr>
        <w:t xml:space="preserve"> (заполняемость не более 30%, с регистрацией на портале infokazakhstan.kz, соблюдением масочного режима, шахматной рассадки, социальной дистанции и </w:t>
      </w:r>
      <w:r w:rsidR="0038371D" w:rsidRPr="00862931">
        <w:rPr>
          <w:rFonts w:ascii="Times New Roman" w:hAnsi="Times New Roman"/>
          <w:iCs/>
          <w:sz w:val="28"/>
          <w:szCs w:val="28"/>
        </w:rPr>
        <w:t xml:space="preserve">соблюдении требований </w:t>
      </w:r>
      <w:r w:rsidR="0038371D" w:rsidRPr="00862931">
        <w:rPr>
          <w:rFonts w:ascii="Times New Roman" w:hAnsi="Times New Roman"/>
          <w:sz w:val="28"/>
          <w:szCs w:val="28"/>
        </w:rPr>
        <w:t xml:space="preserve">постановления ГГСВ РК </w:t>
      </w:r>
      <w:r w:rsidR="00EF2970">
        <w:rPr>
          <w:rFonts w:ascii="Times New Roman" w:hAnsi="Times New Roman"/>
          <w:sz w:val="28"/>
          <w:szCs w:val="28"/>
        </w:rPr>
        <w:t>№57</w:t>
      </w:r>
      <w:r w:rsidR="0038371D" w:rsidRPr="00862931">
        <w:rPr>
          <w:rFonts w:ascii="Times New Roman" w:hAnsi="Times New Roman"/>
          <w:bCs/>
          <w:sz w:val="28"/>
          <w:szCs w:val="28"/>
        </w:rPr>
        <w:t>)</w:t>
      </w:r>
      <w:r w:rsidR="00443472">
        <w:rPr>
          <w:rFonts w:ascii="Times New Roman" w:hAnsi="Times New Roman"/>
          <w:bCs/>
          <w:sz w:val="28"/>
          <w:szCs w:val="28"/>
        </w:rPr>
        <w:t>.</w:t>
      </w:r>
    </w:p>
    <w:p w:rsidR="00C87930" w:rsidRPr="00862931" w:rsidRDefault="00981913" w:rsidP="00C87930">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cs="Times New Roman"/>
          <w:bCs/>
          <w:sz w:val="28"/>
          <w:szCs w:val="28"/>
        </w:rPr>
      </w:pPr>
      <w:r w:rsidRPr="00862931">
        <w:rPr>
          <w:rFonts w:ascii="Times New Roman" w:eastAsia="Times New Roman" w:hAnsi="Times New Roman" w:cs="Times New Roman"/>
          <w:b/>
          <w:kern w:val="24"/>
          <w:sz w:val="28"/>
          <w:szCs w:val="28"/>
          <w:lang w:val="kk-KZ"/>
        </w:rPr>
        <w:t>4</w:t>
      </w:r>
      <w:r w:rsidR="00DA21C5" w:rsidRPr="00862931">
        <w:rPr>
          <w:rFonts w:ascii="Times New Roman" w:eastAsia="Times New Roman" w:hAnsi="Times New Roman" w:cs="Times New Roman"/>
          <w:b/>
          <w:kern w:val="24"/>
          <w:sz w:val="28"/>
          <w:szCs w:val="28"/>
          <w:lang w:val="kk-KZ"/>
        </w:rPr>
        <w:t xml:space="preserve">. </w:t>
      </w:r>
      <w:r w:rsidR="00C87930" w:rsidRPr="00862931">
        <w:rPr>
          <w:rFonts w:ascii="Times New Roman" w:eastAsia="Times New Roman" w:hAnsi="Times New Roman" w:cs="Times New Roman"/>
          <w:b/>
          <w:bCs/>
          <w:kern w:val="24"/>
          <w:sz w:val="28"/>
          <w:szCs w:val="28"/>
        </w:rPr>
        <w:t>А</w:t>
      </w:r>
      <w:r w:rsidR="00C87930" w:rsidRPr="00862931">
        <w:rPr>
          <w:rFonts w:ascii="Times New Roman" w:hAnsi="Times New Roman" w:cs="Times New Roman"/>
          <w:b/>
          <w:bCs/>
          <w:sz w:val="28"/>
          <w:szCs w:val="28"/>
        </w:rPr>
        <w:t xml:space="preserve">кимам областей, городов Алматы, Нур-Султан, Шымкент, </w:t>
      </w:r>
      <w:r w:rsidR="00C87930" w:rsidRPr="00862931">
        <w:rPr>
          <w:rFonts w:ascii="Times New Roman" w:eastAsia="Times New Roman" w:hAnsi="Times New Roman" w:cs="Times New Roman"/>
          <w:b/>
          <w:bCs/>
          <w:kern w:val="24"/>
          <w:sz w:val="28"/>
          <w:szCs w:val="28"/>
          <w:lang w:val="kk-KZ"/>
        </w:rPr>
        <w:t xml:space="preserve">Департаментам </w:t>
      </w:r>
      <w:r w:rsidR="006006B1">
        <w:rPr>
          <w:rFonts w:ascii="Times New Roman" w:eastAsia="Times New Roman" w:hAnsi="Times New Roman" w:cs="Times New Roman"/>
          <w:b/>
          <w:bCs/>
          <w:kern w:val="24"/>
          <w:sz w:val="28"/>
          <w:szCs w:val="28"/>
          <w:lang w:val="kk-KZ"/>
        </w:rPr>
        <w:t xml:space="preserve">санитарно-эпидемиологического </w:t>
      </w:r>
      <w:r w:rsidR="00C87930" w:rsidRPr="00862931">
        <w:rPr>
          <w:rFonts w:ascii="Times New Roman" w:eastAsia="Times New Roman" w:hAnsi="Times New Roman" w:cs="Times New Roman"/>
          <w:b/>
          <w:bCs/>
          <w:kern w:val="24"/>
          <w:sz w:val="28"/>
          <w:szCs w:val="28"/>
          <w:lang w:val="kk-KZ"/>
        </w:rPr>
        <w:t xml:space="preserve">контроля </w:t>
      </w:r>
      <w:r w:rsidR="00C87930" w:rsidRPr="00862931">
        <w:rPr>
          <w:rFonts w:ascii="Times New Roman" w:hAnsi="Times New Roman" w:cs="Times New Roman"/>
          <w:b/>
          <w:bCs/>
          <w:sz w:val="28"/>
          <w:szCs w:val="28"/>
        </w:rPr>
        <w:t>областей, городов Алматы, Нур-Султан, Шымкент</w:t>
      </w:r>
      <w:r w:rsidR="00C87930" w:rsidRPr="00862931">
        <w:rPr>
          <w:rFonts w:ascii="Times New Roman" w:hAnsi="Times New Roman" w:cs="Times New Roman"/>
          <w:b/>
          <w:bCs/>
          <w:sz w:val="28"/>
          <w:szCs w:val="28"/>
          <w:lang w:val="kk-KZ"/>
        </w:rPr>
        <w:t xml:space="preserve">, Департаментам полиции </w:t>
      </w:r>
      <w:r w:rsidR="00C87930" w:rsidRPr="00862931">
        <w:rPr>
          <w:rFonts w:ascii="Times New Roman" w:hAnsi="Times New Roman" w:cs="Times New Roman"/>
          <w:b/>
          <w:bCs/>
          <w:sz w:val="28"/>
          <w:szCs w:val="28"/>
        </w:rPr>
        <w:t>областей, городов Алматы, Нур-Султан, Шымкент</w:t>
      </w:r>
      <w:r w:rsidR="00C87930" w:rsidRPr="00862931">
        <w:rPr>
          <w:rFonts w:ascii="Times New Roman" w:hAnsi="Times New Roman" w:cs="Times New Roman"/>
          <w:bCs/>
          <w:spacing w:val="2"/>
          <w:sz w:val="28"/>
          <w:szCs w:val="28"/>
          <w:bdr w:val="none" w:sz="0" w:space="0" w:color="auto" w:frame="1"/>
          <w:shd w:val="clear" w:color="auto" w:fill="FFFFFF"/>
        </w:rPr>
        <w:t xml:space="preserve"> обеспечить</w:t>
      </w:r>
      <w:r w:rsidR="00C87930" w:rsidRPr="00862931">
        <w:rPr>
          <w:rFonts w:ascii="Times New Roman" w:hAnsi="Times New Roman" w:cs="Times New Roman"/>
          <w:bCs/>
          <w:sz w:val="28"/>
          <w:szCs w:val="28"/>
        </w:rPr>
        <w:t>:</w:t>
      </w:r>
    </w:p>
    <w:p w:rsidR="00C87930" w:rsidRPr="00862931" w:rsidRDefault="00C87930" w:rsidP="006B4319">
      <w:pPr>
        <w:pBdr>
          <w:bottom w:val="single" w:sz="4" w:space="31" w:color="FFFFFF"/>
        </w:pBdr>
        <w:shd w:val="clear" w:color="auto" w:fill="FFFFFF"/>
        <w:tabs>
          <w:tab w:val="num" w:pos="993"/>
        </w:tabs>
        <w:spacing w:after="0" w:line="240" w:lineRule="auto"/>
        <w:ind w:firstLine="709"/>
        <w:jc w:val="both"/>
        <w:rPr>
          <w:rFonts w:ascii="Times New Roman" w:hAnsi="Times New Roman"/>
          <w:sz w:val="28"/>
          <w:szCs w:val="28"/>
          <w:lang w:val="kk-KZ"/>
        </w:rPr>
      </w:pPr>
      <w:r w:rsidRPr="00862931">
        <w:rPr>
          <w:rFonts w:ascii="Times New Roman" w:hAnsi="Times New Roman" w:cs="Times New Roman"/>
          <w:bCs/>
          <w:sz w:val="28"/>
          <w:szCs w:val="28"/>
        </w:rPr>
        <w:t>1)</w:t>
      </w:r>
      <w:r w:rsidRPr="00862931">
        <w:rPr>
          <w:rFonts w:ascii="Times New Roman" w:hAnsi="Times New Roman" w:cs="Times New Roman"/>
          <w:bCs/>
          <w:spacing w:val="2"/>
          <w:sz w:val="28"/>
          <w:szCs w:val="28"/>
          <w:bdr w:val="none" w:sz="0" w:space="0" w:color="auto" w:frame="1"/>
          <w:shd w:val="clear" w:color="auto" w:fill="FFFFFF"/>
        </w:rPr>
        <w:t xml:space="preserve"> </w:t>
      </w:r>
      <w:r w:rsidRPr="00862931">
        <w:rPr>
          <w:rFonts w:ascii="Times New Roman" w:hAnsi="Times New Roman"/>
          <w:bCs/>
          <w:sz w:val="28"/>
          <w:szCs w:val="28"/>
          <w:lang w:val="kk-KZ"/>
        </w:rPr>
        <w:t>контроль за соблюдением карантинных мер, санитарно-дезинфекционного</w:t>
      </w:r>
      <w:r w:rsidRPr="00862931">
        <w:rPr>
          <w:rFonts w:ascii="Times New Roman" w:hAnsi="Times New Roman"/>
          <w:sz w:val="28"/>
          <w:szCs w:val="28"/>
          <w:lang w:val="kk-KZ"/>
        </w:rPr>
        <w:t xml:space="preserve"> режима на объектах, деятельность которых разрешена. При выявлении нарушений принимать административные меры в соответствии с Кодексом Республики Казахстан от 5 июля 2014 года «Об административных правонарушениях»;</w:t>
      </w:r>
    </w:p>
    <w:p w:rsidR="00C87930" w:rsidRPr="00862931" w:rsidRDefault="00C87930" w:rsidP="00C87930">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rPr>
      </w:pPr>
      <w:r w:rsidRPr="00862931">
        <w:rPr>
          <w:rFonts w:ascii="Times New Roman" w:hAnsi="Times New Roman"/>
          <w:sz w:val="28"/>
          <w:szCs w:val="28"/>
          <w:lang w:val="kk-KZ"/>
        </w:rPr>
        <w:lastRenderedPageBreak/>
        <w:t xml:space="preserve">2) возобновление деятельности объектов, включая объекты, деятельность которых не ограничивалась, </w:t>
      </w:r>
      <w:r w:rsidRPr="00862931">
        <w:rPr>
          <w:rFonts w:ascii="Times New Roman" w:hAnsi="Times New Roman"/>
          <w:sz w:val="28"/>
        </w:rPr>
        <w:t>согласно</w:t>
      </w:r>
      <w:r w:rsidRPr="00862931">
        <w:rPr>
          <w:rFonts w:ascii="Times New Roman" w:hAnsi="Times New Roman"/>
          <w:sz w:val="28"/>
          <w:szCs w:val="28"/>
          <w:lang w:val="kk-KZ"/>
        </w:rPr>
        <w:t xml:space="preserve"> приложениям </w:t>
      </w:r>
      <w:r w:rsidR="000C7774" w:rsidRPr="00862931">
        <w:rPr>
          <w:rFonts w:ascii="Times New Roman" w:hAnsi="Times New Roman"/>
          <w:sz w:val="28"/>
          <w:szCs w:val="28"/>
          <w:lang w:val="kk-KZ"/>
        </w:rPr>
        <w:t>1</w:t>
      </w:r>
      <w:r w:rsidRPr="00862931">
        <w:rPr>
          <w:rFonts w:ascii="Times New Roman" w:hAnsi="Times New Roman"/>
          <w:sz w:val="28"/>
          <w:szCs w:val="28"/>
          <w:lang w:val="kk-KZ"/>
        </w:rPr>
        <w:t xml:space="preserve"> и </w:t>
      </w:r>
      <w:r w:rsidR="000C7774" w:rsidRPr="00862931">
        <w:rPr>
          <w:rFonts w:ascii="Times New Roman" w:hAnsi="Times New Roman"/>
          <w:sz w:val="28"/>
          <w:szCs w:val="28"/>
          <w:lang w:val="kk-KZ"/>
        </w:rPr>
        <w:t>2</w:t>
      </w:r>
      <w:r w:rsidRPr="00862931">
        <w:rPr>
          <w:rFonts w:ascii="Times New Roman" w:hAnsi="Times New Roman"/>
          <w:sz w:val="28"/>
          <w:szCs w:val="28"/>
          <w:lang w:val="kk-KZ"/>
        </w:rPr>
        <w:t xml:space="preserve"> к </w:t>
      </w:r>
      <w:r w:rsidR="00DA1163">
        <w:rPr>
          <w:rFonts w:ascii="Times New Roman" w:hAnsi="Times New Roman"/>
          <w:sz w:val="28"/>
          <w:szCs w:val="28"/>
          <w:lang w:val="kk-KZ"/>
        </w:rPr>
        <w:t xml:space="preserve">настоящему </w:t>
      </w:r>
      <w:r w:rsidRPr="00862931">
        <w:rPr>
          <w:rFonts w:ascii="Times New Roman" w:hAnsi="Times New Roman"/>
          <w:sz w:val="28"/>
        </w:rPr>
        <w:t xml:space="preserve">постановлению руководствуясь пунктом 2.6 Протокола </w:t>
      </w:r>
      <w:r w:rsidRPr="00862931">
        <w:rPr>
          <w:rFonts w:ascii="Times New Roman" w:hAnsi="Times New Roman"/>
          <w:sz w:val="28"/>
          <w:szCs w:val="28"/>
          <w:lang w:val="kk-KZ"/>
        </w:rPr>
        <w:t>заседания Государственной комиссии по восстановлению экономического роста при Президенте Республики Казахстан от 30 июля 2020 года № 6.</w:t>
      </w:r>
    </w:p>
    <w:p w:rsidR="00A947AE" w:rsidRPr="00862931" w:rsidRDefault="00981913"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862931">
        <w:rPr>
          <w:rFonts w:ascii="Times New Roman" w:hAnsi="Times New Roman"/>
          <w:sz w:val="28"/>
          <w:szCs w:val="28"/>
          <w:lang w:val="kk-KZ"/>
        </w:rPr>
        <w:t>5</w:t>
      </w:r>
      <w:r w:rsidR="00EE4A83" w:rsidRPr="00862931">
        <w:rPr>
          <w:rFonts w:ascii="Times New Roman" w:hAnsi="Times New Roman"/>
          <w:sz w:val="28"/>
          <w:szCs w:val="28"/>
          <w:lang w:val="kk-KZ"/>
        </w:rPr>
        <w:t xml:space="preserve">. </w:t>
      </w:r>
      <w:r w:rsidR="00A80864" w:rsidRPr="00862931">
        <w:rPr>
          <w:rFonts w:ascii="Times New Roman" w:hAnsi="Times New Roman"/>
          <w:sz w:val="28"/>
          <w:szCs w:val="28"/>
        </w:rPr>
        <w:t xml:space="preserve">Главные государственные санитарные врачи соответствующей территории, </w:t>
      </w:r>
      <w:r w:rsidR="00DD2B67" w:rsidRPr="00862931">
        <w:rPr>
          <w:rFonts w:ascii="Times New Roman" w:hAnsi="Times New Roman"/>
          <w:sz w:val="28"/>
          <w:szCs w:val="28"/>
          <w:lang w:val="kk-KZ"/>
        </w:rPr>
        <w:t xml:space="preserve">на транспорте, </w:t>
      </w:r>
      <w:r w:rsidR="00A80864" w:rsidRPr="00862931">
        <w:rPr>
          <w:rFonts w:ascii="Times New Roman" w:hAnsi="Times New Roman"/>
          <w:spacing w:val="2"/>
          <w:sz w:val="28"/>
          <w:szCs w:val="28"/>
          <w:shd w:val="clear" w:color="auto" w:fill="FFFFFF"/>
        </w:rPr>
        <w:t xml:space="preserve">руководители структурных подразделений Министерства обороны Республики Казахстан, органов национальной безопасности и внутренних дел, ведомства Управления Делами Президента Республики Казахстан, осуществляющих деятельность в сфере санитарно-эпидемиологического благополучия населения </w:t>
      </w:r>
      <w:r w:rsidR="00A80864" w:rsidRPr="00862931">
        <w:rPr>
          <w:rFonts w:ascii="Times New Roman" w:hAnsi="Times New Roman"/>
          <w:sz w:val="28"/>
          <w:szCs w:val="28"/>
        </w:rPr>
        <w:t xml:space="preserve">вправе принимать решения об ужесточении карантинных мер в зависимости от складывающейся эпидемиологической ситуации.  </w:t>
      </w:r>
    </w:p>
    <w:p w:rsidR="00BF47A6" w:rsidRPr="00862931" w:rsidRDefault="001573AB" w:rsidP="000C7774">
      <w:pPr>
        <w:pBdr>
          <w:bottom w:val="single" w:sz="4" w:space="31" w:color="FFFFFF"/>
        </w:pBdr>
        <w:shd w:val="clear" w:color="auto" w:fill="FFFFFF"/>
        <w:tabs>
          <w:tab w:val="num" w:pos="993"/>
        </w:tabs>
        <w:spacing w:after="0" w:line="240" w:lineRule="auto"/>
        <w:ind w:firstLine="709"/>
        <w:jc w:val="both"/>
        <w:rPr>
          <w:rFonts w:ascii="Times New Roman" w:hAnsi="Times New Roman"/>
          <w:sz w:val="28"/>
          <w:szCs w:val="28"/>
        </w:rPr>
      </w:pPr>
      <w:r w:rsidRPr="00862931">
        <w:rPr>
          <w:rFonts w:ascii="Times New Roman" w:hAnsi="Times New Roman"/>
          <w:sz w:val="28"/>
          <w:szCs w:val="28"/>
        </w:rPr>
        <w:t>6</w:t>
      </w:r>
      <w:r w:rsidR="00215ADA" w:rsidRPr="00862931">
        <w:rPr>
          <w:rFonts w:ascii="Times New Roman" w:hAnsi="Times New Roman"/>
          <w:sz w:val="28"/>
          <w:szCs w:val="28"/>
        </w:rPr>
        <w:t xml:space="preserve">. </w:t>
      </w:r>
      <w:r w:rsidR="00BF47A6" w:rsidRPr="00862931">
        <w:rPr>
          <w:rFonts w:ascii="Times New Roman" w:hAnsi="Times New Roman"/>
          <w:sz w:val="28"/>
          <w:szCs w:val="28"/>
        </w:rPr>
        <w:t>Признать утратившими силу п</w:t>
      </w:r>
      <w:r w:rsidR="00BF47A6" w:rsidRPr="00862931">
        <w:rPr>
          <w:rFonts w:ascii="Times New Roman" w:eastAsia="Times New Roman" w:hAnsi="Times New Roman"/>
          <w:bCs/>
          <w:sz w:val="28"/>
          <w:szCs w:val="28"/>
        </w:rPr>
        <w:t>остановлени</w:t>
      </w:r>
      <w:r w:rsidRPr="00862931">
        <w:rPr>
          <w:rFonts w:ascii="Times New Roman" w:eastAsia="Times New Roman" w:hAnsi="Times New Roman"/>
          <w:bCs/>
          <w:sz w:val="28"/>
          <w:szCs w:val="28"/>
        </w:rPr>
        <w:t>е</w:t>
      </w:r>
      <w:r w:rsidR="00BF47A6" w:rsidRPr="00862931">
        <w:rPr>
          <w:rFonts w:ascii="Times New Roman" w:eastAsia="Times New Roman" w:hAnsi="Times New Roman"/>
          <w:bCs/>
          <w:sz w:val="28"/>
          <w:szCs w:val="28"/>
        </w:rPr>
        <w:t xml:space="preserve"> Главного государственного санитарного врача Республики Казахстан от </w:t>
      </w:r>
      <w:r w:rsidRPr="00862931">
        <w:rPr>
          <w:rFonts w:ascii="Times New Roman" w:eastAsia="Times New Roman" w:hAnsi="Times New Roman"/>
          <w:bCs/>
          <w:sz w:val="28"/>
          <w:szCs w:val="28"/>
        </w:rPr>
        <w:t>15</w:t>
      </w:r>
      <w:r w:rsidR="00BF47A6" w:rsidRPr="00862931">
        <w:rPr>
          <w:rFonts w:ascii="Times New Roman" w:eastAsia="Times New Roman" w:hAnsi="Times New Roman"/>
          <w:bCs/>
          <w:sz w:val="28"/>
          <w:szCs w:val="28"/>
        </w:rPr>
        <w:t xml:space="preserve"> </w:t>
      </w:r>
      <w:r w:rsidRPr="00862931">
        <w:rPr>
          <w:rFonts w:ascii="Times New Roman" w:eastAsia="Times New Roman" w:hAnsi="Times New Roman"/>
          <w:bCs/>
          <w:sz w:val="28"/>
          <w:szCs w:val="28"/>
        </w:rPr>
        <w:t>августа</w:t>
      </w:r>
      <w:r w:rsidR="00BF47A6" w:rsidRPr="00862931">
        <w:rPr>
          <w:rFonts w:ascii="Times New Roman" w:eastAsia="Times New Roman" w:hAnsi="Times New Roman"/>
          <w:bCs/>
          <w:sz w:val="28"/>
          <w:szCs w:val="28"/>
        </w:rPr>
        <w:t xml:space="preserve"> 2020 года </w:t>
      </w:r>
      <w:r w:rsidR="00981913" w:rsidRPr="00862931">
        <w:rPr>
          <w:rFonts w:ascii="Times New Roman" w:eastAsia="Times New Roman" w:hAnsi="Times New Roman"/>
          <w:bCs/>
          <w:sz w:val="28"/>
          <w:szCs w:val="28"/>
        </w:rPr>
        <w:t>№4</w:t>
      </w:r>
      <w:r w:rsidRPr="00862931">
        <w:rPr>
          <w:rFonts w:ascii="Times New Roman" w:eastAsia="Times New Roman" w:hAnsi="Times New Roman"/>
          <w:bCs/>
          <w:sz w:val="28"/>
          <w:szCs w:val="28"/>
        </w:rPr>
        <w:t>8</w:t>
      </w:r>
      <w:r w:rsidR="00981913" w:rsidRPr="00862931">
        <w:rPr>
          <w:rFonts w:ascii="Times New Roman" w:eastAsia="Times New Roman" w:hAnsi="Times New Roman"/>
          <w:bCs/>
          <w:sz w:val="28"/>
          <w:szCs w:val="28"/>
        </w:rPr>
        <w:t xml:space="preserve"> «</w:t>
      </w:r>
      <w:r w:rsidRPr="00862931">
        <w:rPr>
          <w:rFonts w:ascii="Times New Roman" w:hAnsi="Times New Roman" w:cs="Times New Roman"/>
          <w:sz w:val="28"/>
          <w:szCs w:val="28"/>
        </w:rPr>
        <w:t>О</w:t>
      </w:r>
      <w:r w:rsidRPr="00862931">
        <w:rPr>
          <w:rFonts w:ascii="Times New Roman" w:hAnsi="Times New Roman" w:cs="Times New Roman"/>
          <w:sz w:val="28"/>
          <w:szCs w:val="28"/>
          <w:lang w:val="kk-KZ"/>
        </w:rPr>
        <w:t>б ограничительных карантинных мерах и</w:t>
      </w:r>
      <w:r w:rsidRPr="00862931">
        <w:rPr>
          <w:rFonts w:ascii="Times New Roman" w:hAnsi="Times New Roman" w:cs="Times New Roman"/>
          <w:sz w:val="28"/>
          <w:szCs w:val="28"/>
        </w:rPr>
        <w:t xml:space="preserve"> </w:t>
      </w:r>
      <w:r w:rsidRPr="00862931">
        <w:rPr>
          <w:rFonts w:ascii="Times New Roman" w:hAnsi="Times New Roman" w:cs="Times New Roman"/>
          <w:sz w:val="28"/>
          <w:szCs w:val="28"/>
          <w:lang w:val="kk-KZ"/>
        </w:rPr>
        <w:t>поэтапном их смягчении</w:t>
      </w:r>
      <w:r w:rsidR="00981913" w:rsidRPr="00862931">
        <w:rPr>
          <w:rFonts w:ascii="Times New Roman" w:hAnsi="Times New Roman" w:cs="Times New Roman"/>
          <w:bCs/>
          <w:sz w:val="28"/>
          <w:szCs w:val="28"/>
        </w:rPr>
        <w:t>».</w:t>
      </w:r>
    </w:p>
    <w:p w:rsidR="00A947AE" w:rsidRPr="00862931" w:rsidRDefault="001573AB"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862931">
        <w:rPr>
          <w:rFonts w:ascii="Times New Roman" w:hAnsi="Times New Roman"/>
          <w:sz w:val="28"/>
          <w:szCs w:val="28"/>
        </w:rPr>
        <w:t>7</w:t>
      </w:r>
      <w:r w:rsidR="00BF47A6" w:rsidRPr="00862931">
        <w:rPr>
          <w:rFonts w:ascii="Times New Roman" w:hAnsi="Times New Roman"/>
          <w:sz w:val="28"/>
          <w:szCs w:val="28"/>
        </w:rPr>
        <w:t xml:space="preserve">. </w:t>
      </w:r>
      <w:r w:rsidR="005F35B6" w:rsidRPr="00862931">
        <w:rPr>
          <w:rFonts w:ascii="Times New Roman" w:hAnsi="Times New Roman"/>
          <w:sz w:val="28"/>
          <w:szCs w:val="28"/>
        </w:rPr>
        <w:t>Контроль за исполнением настоящего постановления оставляю за собой.</w:t>
      </w:r>
    </w:p>
    <w:p w:rsidR="00A947AE" w:rsidRPr="00862931" w:rsidRDefault="001573AB"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862931">
        <w:rPr>
          <w:rFonts w:ascii="Times New Roman" w:hAnsi="Times New Roman"/>
          <w:sz w:val="28"/>
          <w:szCs w:val="28"/>
        </w:rPr>
        <w:t>8</w:t>
      </w:r>
      <w:r w:rsidR="005F35B6" w:rsidRPr="00862931">
        <w:rPr>
          <w:rFonts w:ascii="Times New Roman" w:hAnsi="Times New Roman"/>
          <w:sz w:val="28"/>
          <w:szCs w:val="28"/>
        </w:rPr>
        <w:t xml:space="preserve">. Настоящее постановление вступает </w:t>
      </w:r>
      <w:r w:rsidR="002C6A46" w:rsidRPr="00862931">
        <w:rPr>
          <w:rFonts w:ascii="Times New Roman" w:hAnsi="Times New Roman"/>
          <w:sz w:val="28"/>
          <w:szCs w:val="28"/>
        </w:rPr>
        <w:t xml:space="preserve">в </w:t>
      </w:r>
      <w:r w:rsidRPr="00862931">
        <w:rPr>
          <w:rFonts w:ascii="Times New Roman" w:hAnsi="Times New Roman"/>
          <w:sz w:val="28"/>
          <w:szCs w:val="28"/>
        </w:rPr>
        <w:t xml:space="preserve">силу </w:t>
      </w:r>
      <w:r w:rsidR="002C6A46" w:rsidRPr="00862931">
        <w:rPr>
          <w:rFonts w:ascii="Times New Roman" w:hAnsi="Times New Roman"/>
          <w:sz w:val="28"/>
          <w:szCs w:val="28"/>
        </w:rPr>
        <w:t>с</w:t>
      </w:r>
      <w:r w:rsidRPr="00862931">
        <w:rPr>
          <w:rFonts w:ascii="Times New Roman" w:hAnsi="Times New Roman"/>
          <w:sz w:val="28"/>
          <w:szCs w:val="28"/>
        </w:rPr>
        <w:t>о дня подписания</w:t>
      </w:r>
      <w:r w:rsidR="005F35B6" w:rsidRPr="00862931">
        <w:rPr>
          <w:rFonts w:ascii="Times New Roman" w:hAnsi="Times New Roman"/>
          <w:sz w:val="28"/>
          <w:szCs w:val="28"/>
        </w:rPr>
        <w:t>.</w:t>
      </w:r>
    </w:p>
    <w:p w:rsidR="00FC4D3A" w:rsidRPr="00862931" w:rsidRDefault="00FC4D3A"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
          <w:sz w:val="28"/>
          <w:szCs w:val="28"/>
        </w:rPr>
      </w:pPr>
    </w:p>
    <w:p w:rsidR="00FC4D3A" w:rsidRPr="00862931" w:rsidRDefault="00FC4D3A"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
          <w:sz w:val="28"/>
          <w:szCs w:val="28"/>
        </w:rPr>
      </w:pPr>
    </w:p>
    <w:p w:rsidR="00A947AE" w:rsidRPr="00862931" w:rsidRDefault="005F35B6"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
          <w:sz w:val="28"/>
          <w:szCs w:val="28"/>
        </w:rPr>
      </w:pPr>
      <w:r w:rsidRPr="00862931">
        <w:rPr>
          <w:rFonts w:ascii="Times New Roman" w:hAnsi="Times New Roman"/>
          <w:b/>
          <w:sz w:val="28"/>
          <w:szCs w:val="28"/>
        </w:rPr>
        <w:t xml:space="preserve">Главный Государственный </w:t>
      </w:r>
    </w:p>
    <w:p w:rsidR="00A947AE" w:rsidRPr="00862931" w:rsidRDefault="00A947AE"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
          <w:sz w:val="28"/>
          <w:szCs w:val="28"/>
        </w:rPr>
      </w:pPr>
      <w:r w:rsidRPr="00862931">
        <w:rPr>
          <w:rFonts w:ascii="Times New Roman" w:hAnsi="Times New Roman"/>
          <w:b/>
          <w:sz w:val="28"/>
          <w:szCs w:val="28"/>
        </w:rPr>
        <w:t xml:space="preserve">       </w:t>
      </w:r>
      <w:r w:rsidR="005F35B6" w:rsidRPr="00862931">
        <w:rPr>
          <w:rFonts w:ascii="Times New Roman" w:hAnsi="Times New Roman"/>
          <w:b/>
          <w:sz w:val="28"/>
          <w:szCs w:val="28"/>
        </w:rPr>
        <w:t xml:space="preserve">санитарный врач    </w:t>
      </w:r>
    </w:p>
    <w:p w:rsidR="0033630F" w:rsidRPr="00862931" w:rsidRDefault="00A947AE" w:rsidP="00A7013C">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862931">
        <w:rPr>
          <w:rFonts w:ascii="Times New Roman" w:hAnsi="Times New Roman"/>
          <w:b/>
          <w:sz w:val="28"/>
          <w:szCs w:val="28"/>
        </w:rPr>
        <w:t xml:space="preserve">  </w:t>
      </w:r>
      <w:r w:rsidR="005F35B6" w:rsidRPr="00862931">
        <w:rPr>
          <w:rFonts w:ascii="Times New Roman" w:hAnsi="Times New Roman"/>
          <w:b/>
          <w:sz w:val="28"/>
          <w:szCs w:val="28"/>
        </w:rPr>
        <w:t xml:space="preserve">Республики Казахстан                                                  </w:t>
      </w:r>
      <w:r w:rsidR="001573AB" w:rsidRPr="00862931">
        <w:rPr>
          <w:rFonts w:ascii="Times New Roman" w:hAnsi="Times New Roman"/>
          <w:b/>
          <w:sz w:val="28"/>
          <w:szCs w:val="28"/>
        </w:rPr>
        <w:t xml:space="preserve">              </w:t>
      </w:r>
      <w:r w:rsidR="005F35B6" w:rsidRPr="00862931">
        <w:rPr>
          <w:rFonts w:ascii="Times New Roman" w:hAnsi="Times New Roman"/>
          <w:b/>
          <w:sz w:val="28"/>
          <w:szCs w:val="28"/>
        </w:rPr>
        <w:t xml:space="preserve">  </w:t>
      </w:r>
      <w:r w:rsidR="001573AB" w:rsidRPr="00862931">
        <w:rPr>
          <w:rFonts w:ascii="Times New Roman" w:hAnsi="Times New Roman"/>
          <w:b/>
          <w:sz w:val="28"/>
          <w:szCs w:val="28"/>
        </w:rPr>
        <w:t>Е</w:t>
      </w:r>
      <w:r w:rsidR="005F35B6" w:rsidRPr="00862931">
        <w:rPr>
          <w:rFonts w:ascii="Times New Roman" w:hAnsi="Times New Roman"/>
          <w:b/>
          <w:sz w:val="28"/>
          <w:szCs w:val="28"/>
        </w:rPr>
        <w:t xml:space="preserve">. </w:t>
      </w:r>
      <w:r w:rsidR="001573AB" w:rsidRPr="00862931">
        <w:rPr>
          <w:rFonts w:ascii="Times New Roman" w:hAnsi="Times New Roman"/>
          <w:b/>
          <w:sz w:val="28"/>
          <w:szCs w:val="28"/>
        </w:rPr>
        <w:t>Киясов</w:t>
      </w:r>
    </w:p>
    <w:p w:rsidR="0033630F" w:rsidRPr="00862931" w:rsidRDefault="0033630F" w:rsidP="003D43D5">
      <w:pPr>
        <w:spacing w:after="0" w:line="240" w:lineRule="auto"/>
        <w:rPr>
          <w:rFonts w:ascii="Times New Roman" w:hAnsi="Times New Roman"/>
          <w:sz w:val="20"/>
          <w:szCs w:val="28"/>
        </w:rPr>
      </w:pPr>
    </w:p>
    <w:p w:rsidR="0033630F" w:rsidRPr="00862931" w:rsidRDefault="0033630F" w:rsidP="00101C2C">
      <w:pPr>
        <w:spacing w:after="0" w:line="240" w:lineRule="auto"/>
        <w:jc w:val="both"/>
        <w:rPr>
          <w:rFonts w:ascii="Times New Roman" w:hAnsi="Times New Roman"/>
          <w:bCs/>
          <w:sz w:val="20"/>
          <w:szCs w:val="28"/>
        </w:rPr>
      </w:pPr>
    </w:p>
    <w:p w:rsidR="0033630F" w:rsidRPr="00862931" w:rsidRDefault="0033630F" w:rsidP="003D43D5">
      <w:pPr>
        <w:spacing w:after="0" w:line="240" w:lineRule="auto"/>
        <w:rPr>
          <w:rFonts w:ascii="Times New Roman" w:hAnsi="Times New Roman"/>
          <w:sz w:val="20"/>
          <w:szCs w:val="28"/>
        </w:rPr>
      </w:pPr>
    </w:p>
    <w:p w:rsidR="0033630F" w:rsidRPr="00862931" w:rsidRDefault="0033630F" w:rsidP="003D43D5">
      <w:pPr>
        <w:spacing w:after="0" w:line="240" w:lineRule="auto"/>
        <w:rPr>
          <w:rFonts w:ascii="Times New Roman" w:hAnsi="Times New Roman"/>
          <w:sz w:val="20"/>
          <w:szCs w:val="28"/>
        </w:rPr>
      </w:pPr>
    </w:p>
    <w:p w:rsidR="0053291D" w:rsidRPr="00862931" w:rsidRDefault="0053291D" w:rsidP="003D43D5">
      <w:pPr>
        <w:spacing w:after="0" w:line="240" w:lineRule="auto"/>
        <w:rPr>
          <w:rFonts w:ascii="Times New Roman" w:hAnsi="Times New Roman"/>
          <w:sz w:val="20"/>
          <w:szCs w:val="28"/>
        </w:rPr>
      </w:pPr>
    </w:p>
    <w:p w:rsidR="0053291D" w:rsidRPr="00862931" w:rsidRDefault="0053291D" w:rsidP="003D43D5">
      <w:pPr>
        <w:spacing w:after="0" w:line="240" w:lineRule="auto"/>
        <w:rPr>
          <w:rFonts w:ascii="Times New Roman" w:hAnsi="Times New Roman"/>
          <w:sz w:val="20"/>
          <w:szCs w:val="28"/>
        </w:rPr>
      </w:pPr>
    </w:p>
    <w:p w:rsidR="000C7774" w:rsidRPr="00862931" w:rsidRDefault="000C7774" w:rsidP="003D43D5">
      <w:pPr>
        <w:spacing w:after="0" w:line="240" w:lineRule="auto"/>
        <w:rPr>
          <w:rFonts w:ascii="Times New Roman" w:hAnsi="Times New Roman"/>
          <w:sz w:val="20"/>
          <w:szCs w:val="28"/>
        </w:rPr>
      </w:pPr>
    </w:p>
    <w:p w:rsidR="000C7774" w:rsidRPr="00862931" w:rsidRDefault="000C7774" w:rsidP="003D43D5">
      <w:pPr>
        <w:spacing w:after="0" w:line="240" w:lineRule="auto"/>
        <w:rPr>
          <w:rFonts w:ascii="Times New Roman" w:hAnsi="Times New Roman"/>
          <w:sz w:val="20"/>
          <w:szCs w:val="28"/>
        </w:rPr>
      </w:pPr>
    </w:p>
    <w:p w:rsidR="000C7774" w:rsidRPr="00862931" w:rsidRDefault="000C7774" w:rsidP="003D43D5">
      <w:pPr>
        <w:spacing w:after="0" w:line="240" w:lineRule="auto"/>
        <w:rPr>
          <w:rFonts w:ascii="Times New Roman" w:hAnsi="Times New Roman"/>
          <w:sz w:val="20"/>
          <w:szCs w:val="28"/>
        </w:rPr>
      </w:pPr>
    </w:p>
    <w:p w:rsidR="000C7774" w:rsidRDefault="000C7774" w:rsidP="003D43D5">
      <w:pPr>
        <w:spacing w:after="0" w:line="240" w:lineRule="auto"/>
        <w:rPr>
          <w:rFonts w:ascii="Times New Roman" w:hAnsi="Times New Roman"/>
          <w:sz w:val="20"/>
          <w:szCs w:val="28"/>
        </w:rPr>
      </w:pPr>
    </w:p>
    <w:p w:rsidR="00C531FB" w:rsidRDefault="00C531FB" w:rsidP="003D43D5">
      <w:pPr>
        <w:spacing w:after="0" w:line="240" w:lineRule="auto"/>
        <w:rPr>
          <w:rFonts w:ascii="Times New Roman" w:hAnsi="Times New Roman"/>
          <w:sz w:val="20"/>
          <w:szCs w:val="28"/>
        </w:rPr>
      </w:pPr>
    </w:p>
    <w:p w:rsidR="00C531FB" w:rsidRDefault="00C531FB" w:rsidP="003D43D5">
      <w:pPr>
        <w:spacing w:after="0" w:line="240" w:lineRule="auto"/>
        <w:rPr>
          <w:rFonts w:ascii="Times New Roman" w:hAnsi="Times New Roman"/>
          <w:sz w:val="20"/>
          <w:szCs w:val="28"/>
        </w:rPr>
      </w:pPr>
    </w:p>
    <w:p w:rsidR="00C531FB" w:rsidRDefault="00C531FB" w:rsidP="003D43D5">
      <w:pPr>
        <w:spacing w:after="0" w:line="240" w:lineRule="auto"/>
        <w:rPr>
          <w:rFonts w:ascii="Times New Roman" w:hAnsi="Times New Roman"/>
          <w:sz w:val="20"/>
          <w:szCs w:val="28"/>
        </w:rPr>
      </w:pPr>
    </w:p>
    <w:p w:rsidR="00C531FB" w:rsidRDefault="00C531FB" w:rsidP="003D43D5">
      <w:pPr>
        <w:spacing w:after="0" w:line="240" w:lineRule="auto"/>
        <w:rPr>
          <w:rFonts w:ascii="Times New Roman" w:hAnsi="Times New Roman"/>
          <w:sz w:val="20"/>
          <w:szCs w:val="28"/>
        </w:rPr>
      </w:pPr>
    </w:p>
    <w:p w:rsidR="00C531FB" w:rsidRDefault="00C531FB" w:rsidP="003D43D5">
      <w:pPr>
        <w:spacing w:after="0" w:line="240" w:lineRule="auto"/>
        <w:rPr>
          <w:rFonts w:ascii="Times New Roman" w:hAnsi="Times New Roman"/>
          <w:sz w:val="20"/>
          <w:szCs w:val="28"/>
        </w:rPr>
      </w:pPr>
    </w:p>
    <w:p w:rsidR="00C531FB" w:rsidRDefault="00C531FB" w:rsidP="003D43D5">
      <w:pPr>
        <w:spacing w:after="0" w:line="240" w:lineRule="auto"/>
        <w:rPr>
          <w:rFonts w:ascii="Times New Roman" w:hAnsi="Times New Roman"/>
          <w:sz w:val="20"/>
          <w:szCs w:val="28"/>
        </w:rPr>
      </w:pPr>
    </w:p>
    <w:p w:rsidR="00C531FB" w:rsidRDefault="00C531FB" w:rsidP="003D43D5">
      <w:pPr>
        <w:spacing w:after="0" w:line="240" w:lineRule="auto"/>
        <w:rPr>
          <w:rFonts w:ascii="Times New Roman" w:hAnsi="Times New Roman"/>
          <w:sz w:val="20"/>
          <w:szCs w:val="28"/>
        </w:rPr>
      </w:pPr>
    </w:p>
    <w:p w:rsidR="00C531FB" w:rsidRDefault="00C531FB" w:rsidP="003D43D5">
      <w:pPr>
        <w:spacing w:after="0" w:line="240" w:lineRule="auto"/>
        <w:rPr>
          <w:rFonts w:ascii="Times New Roman" w:hAnsi="Times New Roman"/>
          <w:sz w:val="20"/>
          <w:szCs w:val="28"/>
        </w:rPr>
      </w:pPr>
    </w:p>
    <w:p w:rsidR="00C531FB" w:rsidRDefault="00C531FB" w:rsidP="003D43D5">
      <w:pPr>
        <w:spacing w:after="0" w:line="240" w:lineRule="auto"/>
        <w:rPr>
          <w:rFonts w:ascii="Times New Roman" w:hAnsi="Times New Roman"/>
          <w:sz w:val="20"/>
          <w:szCs w:val="28"/>
        </w:rPr>
      </w:pPr>
    </w:p>
    <w:p w:rsidR="00C531FB" w:rsidRDefault="00C531FB" w:rsidP="003D43D5">
      <w:pPr>
        <w:spacing w:after="0" w:line="240" w:lineRule="auto"/>
        <w:rPr>
          <w:rFonts w:ascii="Times New Roman" w:hAnsi="Times New Roman"/>
          <w:sz w:val="20"/>
          <w:szCs w:val="28"/>
        </w:rPr>
      </w:pPr>
    </w:p>
    <w:p w:rsidR="0085124E" w:rsidRDefault="0085124E" w:rsidP="003D43D5">
      <w:pPr>
        <w:spacing w:after="0" w:line="240" w:lineRule="auto"/>
        <w:rPr>
          <w:rFonts w:ascii="Times New Roman" w:hAnsi="Times New Roman"/>
          <w:sz w:val="20"/>
          <w:szCs w:val="28"/>
        </w:rPr>
      </w:pPr>
    </w:p>
    <w:p w:rsidR="0085124E" w:rsidRDefault="0085124E" w:rsidP="003D43D5">
      <w:pPr>
        <w:spacing w:after="0" w:line="240" w:lineRule="auto"/>
        <w:rPr>
          <w:rFonts w:ascii="Times New Roman" w:hAnsi="Times New Roman"/>
          <w:sz w:val="20"/>
          <w:szCs w:val="28"/>
        </w:rPr>
      </w:pPr>
    </w:p>
    <w:p w:rsidR="0085124E" w:rsidRDefault="0085124E" w:rsidP="003D43D5">
      <w:pPr>
        <w:spacing w:after="0" w:line="240" w:lineRule="auto"/>
        <w:rPr>
          <w:rFonts w:ascii="Times New Roman" w:hAnsi="Times New Roman"/>
          <w:sz w:val="20"/>
          <w:szCs w:val="28"/>
        </w:rPr>
      </w:pPr>
    </w:p>
    <w:p w:rsidR="00C531FB" w:rsidRDefault="00C531FB" w:rsidP="003D43D5">
      <w:pPr>
        <w:spacing w:after="0" w:line="240" w:lineRule="auto"/>
        <w:rPr>
          <w:rFonts w:ascii="Times New Roman" w:hAnsi="Times New Roman"/>
          <w:sz w:val="20"/>
          <w:szCs w:val="28"/>
        </w:rPr>
      </w:pPr>
    </w:p>
    <w:p w:rsidR="00DA1163" w:rsidRDefault="00DA1163" w:rsidP="00C87930">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p>
    <w:p w:rsidR="00DA1163" w:rsidRDefault="00DA1163" w:rsidP="00C87930">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p>
    <w:p w:rsidR="00DA1163" w:rsidRDefault="00DA1163" w:rsidP="00C87930">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p>
    <w:p w:rsidR="006006B1" w:rsidRDefault="006006B1" w:rsidP="00C87930">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p>
    <w:p w:rsidR="00C87930" w:rsidRPr="00862931" w:rsidRDefault="00C87930" w:rsidP="00C87930">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r w:rsidRPr="00862931">
        <w:rPr>
          <w:rFonts w:ascii="Times New Roman" w:hAnsi="Times New Roman"/>
          <w:sz w:val="24"/>
          <w:szCs w:val="24"/>
        </w:rPr>
        <w:t xml:space="preserve">Приложение </w:t>
      </w:r>
      <w:r w:rsidR="00227375" w:rsidRPr="00862931">
        <w:rPr>
          <w:rFonts w:ascii="Times New Roman" w:hAnsi="Times New Roman"/>
          <w:sz w:val="24"/>
          <w:szCs w:val="24"/>
        </w:rPr>
        <w:t>1</w:t>
      </w:r>
      <w:r w:rsidRPr="00862931">
        <w:rPr>
          <w:rFonts w:ascii="Times New Roman" w:hAnsi="Times New Roman"/>
          <w:sz w:val="24"/>
          <w:szCs w:val="24"/>
        </w:rPr>
        <w:t xml:space="preserve"> к постановлению Главного государственного санитарного врача </w:t>
      </w:r>
    </w:p>
    <w:p w:rsidR="00C87930" w:rsidRPr="00862931" w:rsidRDefault="00C87930" w:rsidP="00C87930">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r w:rsidRPr="00862931">
        <w:rPr>
          <w:rFonts w:ascii="Times New Roman" w:hAnsi="Times New Roman"/>
          <w:sz w:val="24"/>
          <w:szCs w:val="24"/>
        </w:rPr>
        <w:t>Республики Казахстан</w:t>
      </w:r>
    </w:p>
    <w:p w:rsidR="00C87930" w:rsidRPr="00DA1163" w:rsidRDefault="00C87930" w:rsidP="00C87930">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lang w:val="kk-KZ"/>
        </w:rPr>
      </w:pPr>
      <w:r w:rsidRPr="00862931">
        <w:rPr>
          <w:rFonts w:ascii="Times New Roman" w:hAnsi="Times New Roman"/>
          <w:sz w:val="24"/>
          <w:szCs w:val="24"/>
        </w:rPr>
        <w:t xml:space="preserve">от </w:t>
      </w:r>
      <w:r w:rsidR="00636F2D">
        <w:rPr>
          <w:rFonts w:ascii="Times New Roman" w:hAnsi="Times New Roman"/>
          <w:sz w:val="24"/>
          <w:szCs w:val="24"/>
          <w:lang w:val="kk-KZ"/>
        </w:rPr>
        <w:t>23</w:t>
      </w:r>
      <w:r w:rsidR="00DA1163">
        <w:rPr>
          <w:rFonts w:ascii="Times New Roman" w:hAnsi="Times New Roman"/>
          <w:sz w:val="24"/>
          <w:szCs w:val="24"/>
          <w:lang w:val="kk-KZ"/>
        </w:rPr>
        <w:t xml:space="preserve"> октября</w:t>
      </w:r>
      <w:r w:rsidRPr="00862931">
        <w:rPr>
          <w:rFonts w:ascii="Times New Roman" w:hAnsi="Times New Roman"/>
          <w:sz w:val="24"/>
          <w:szCs w:val="24"/>
        </w:rPr>
        <w:t xml:space="preserve"> 2020 года № </w:t>
      </w:r>
      <w:r w:rsidR="00DA1163">
        <w:rPr>
          <w:rFonts w:ascii="Times New Roman" w:hAnsi="Times New Roman"/>
          <w:sz w:val="24"/>
          <w:szCs w:val="24"/>
          <w:lang w:val="kk-KZ"/>
        </w:rPr>
        <w:t>58</w:t>
      </w:r>
    </w:p>
    <w:p w:rsidR="0057509C" w:rsidRPr="00862931" w:rsidRDefault="0057509C" w:rsidP="0057509C">
      <w:pPr>
        <w:spacing w:after="0" w:line="240" w:lineRule="auto"/>
        <w:jc w:val="center"/>
        <w:rPr>
          <w:rFonts w:ascii="Times New Roman" w:hAnsi="Times New Roman"/>
          <w:sz w:val="24"/>
          <w:szCs w:val="28"/>
        </w:rPr>
      </w:pPr>
      <w:r w:rsidRPr="00862931">
        <w:rPr>
          <w:rFonts w:ascii="Times New Roman" w:hAnsi="Times New Roman"/>
          <w:b/>
          <w:sz w:val="24"/>
          <w:szCs w:val="28"/>
          <w:lang w:val="kk-KZ"/>
        </w:rPr>
        <w:t xml:space="preserve">Возобновление деятельности объектов </w:t>
      </w:r>
      <w:r w:rsidRPr="00862931">
        <w:rPr>
          <w:rFonts w:ascii="Times New Roman" w:hAnsi="Times New Roman"/>
          <w:b/>
          <w:color w:val="000000"/>
          <w:sz w:val="24"/>
          <w:szCs w:val="24"/>
        </w:rPr>
        <w:t>на период введения ограничительных мероприятий, в том числе карантина</w:t>
      </w:r>
    </w:p>
    <w:tbl>
      <w:tblPr>
        <w:tblW w:w="9781" w:type="dxa"/>
        <w:jc w:val="center"/>
        <w:tblLayout w:type="fixed"/>
        <w:tblLook w:val="04A0" w:firstRow="1" w:lastRow="0" w:firstColumn="1" w:lastColumn="0" w:noHBand="0" w:noVBand="1"/>
      </w:tblPr>
      <w:tblGrid>
        <w:gridCol w:w="4259"/>
        <w:gridCol w:w="1832"/>
        <w:gridCol w:w="1990"/>
        <w:gridCol w:w="1700"/>
      </w:tblGrid>
      <w:tr w:rsidR="0057509C" w:rsidRPr="00862931" w:rsidTr="00397871">
        <w:trPr>
          <w:trHeight w:val="557"/>
          <w:tblHeader/>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center"/>
              <w:rPr>
                <w:rFonts w:ascii="Times New Roman" w:eastAsia="Times New Roman" w:hAnsi="Times New Roman" w:cs="Times New Roman"/>
                <w:b/>
                <w:bCs/>
                <w:color w:val="000000"/>
                <w:sz w:val="24"/>
                <w:szCs w:val="24"/>
                <w:lang w:val="kk-KZ"/>
              </w:rPr>
            </w:pPr>
            <w:r w:rsidRPr="00862931">
              <w:rPr>
                <w:rFonts w:ascii="Times New Roman" w:eastAsia="Times New Roman" w:hAnsi="Times New Roman" w:cs="Times New Roman"/>
                <w:b/>
                <w:bCs/>
                <w:color w:val="000000"/>
                <w:sz w:val="24"/>
                <w:szCs w:val="24"/>
                <w:lang w:val="kk-KZ"/>
              </w:rPr>
              <w:t>Виды деятельности</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center"/>
              <w:rPr>
                <w:rFonts w:ascii="Times New Roman" w:hAnsi="Times New Roman" w:cs="Times New Roman"/>
                <w:b/>
                <w:color w:val="000000"/>
                <w:sz w:val="24"/>
                <w:szCs w:val="24"/>
                <w:lang w:val="kk-KZ"/>
              </w:rPr>
            </w:pPr>
            <w:r w:rsidRPr="00862931">
              <w:rPr>
                <w:rFonts w:ascii="Times New Roman" w:hAnsi="Times New Roman" w:cs="Times New Roman"/>
                <w:b/>
                <w:color w:val="000000"/>
                <w:sz w:val="24"/>
                <w:szCs w:val="24"/>
                <w:lang w:val="kk-KZ"/>
              </w:rPr>
              <w:t>Требования к объектам</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b/>
                <w:color w:val="000000"/>
                <w:sz w:val="24"/>
                <w:szCs w:val="24"/>
                <w:lang w:val="kk-KZ"/>
              </w:rPr>
            </w:pPr>
            <w:r w:rsidRPr="00862931">
              <w:rPr>
                <w:rFonts w:ascii="Times New Roman" w:hAnsi="Times New Roman" w:cs="Times New Roman"/>
                <w:b/>
                <w:color w:val="000000"/>
                <w:sz w:val="24"/>
                <w:szCs w:val="24"/>
                <w:lang w:val="kk-KZ"/>
              </w:rPr>
              <w:t>Характер запуска объекта</w:t>
            </w:r>
          </w:p>
        </w:tc>
        <w:tc>
          <w:tcPr>
            <w:tcW w:w="1700"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center"/>
              <w:rPr>
                <w:rFonts w:ascii="Times New Roman" w:hAnsi="Times New Roman" w:cs="Times New Roman"/>
                <w:b/>
                <w:color w:val="000000"/>
                <w:sz w:val="24"/>
                <w:szCs w:val="24"/>
                <w:lang w:val="kk-KZ"/>
              </w:rPr>
            </w:pPr>
            <w:r w:rsidRPr="00862931">
              <w:rPr>
                <w:rFonts w:ascii="Times New Roman" w:hAnsi="Times New Roman" w:cs="Times New Roman"/>
                <w:b/>
                <w:color w:val="000000"/>
                <w:sz w:val="24"/>
                <w:szCs w:val="24"/>
                <w:lang w:val="kk-KZ"/>
              </w:rPr>
              <w:t xml:space="preserve">Примечание </w:t>
            </w:r>
          </w:p>
        </w:tc>
      </w:tr>
      <w:tr w:rsidR="0057509C" w:rsidRPr="00862931" w:rsidTr="00397871">
        <w:trPr>
          <w:trHeight w:val="8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lang w:val="kk-KZ"/>
              </w:rPr>
              <w:t>Г</w:t>
            </w:r>
            <w:r w:rsidRPr="00862931">
              <w:rPr>
                <w:rFonts w:ascii="Times New Roman" w:eastAsia="Times New Roman" w:hAnsi="Times New Roman" w:cs="Times New Roman"/>
                <w:bCs/>
                <w:color w:val="000000"/>
                <w:sz w:val="24"/>
                <w:szCs w:val="24"/>
              </w:rPr>
              <w:t>осударственны</w:t>
            </w:r>
            <w:r w:rsidRPr="00862931">
              <w:rPr>
                <w:rFonts w:ascii="Times New Roman" w:eastAsia="Times New Roman" w:hAnsi="Times New Roman" w:cs="Times New Roman"/>
                <w:bCs/>
                <w:color w:val="000000"/>
                <w:sz w:val="24"/>
                <w:szCs w:val="24"/>
                <w:lang w:val="kk-KZ"/>
              </w:rPr>
              <w:t>е</w:t>
            </w:r>
            <w:r w:rsidRPr="00862931">
              <w:rPr>
                <w:rFonts w:ascii="Times New Roman" w:eastAsia="Times New Roman" w:hAnsi="Times New Roman" w:cs="Times New Roman"/>
                <w:bCs/>
                <w:color w:val="000000"/>
                <w:sz w:val="24"/>
                <w:szCs w:val="24"/>
              </w:rPr>
              <w:t xml:space="preserve"> органы (организации</w:t>
            </w:r>
            <w:r w:rsidRPr="00862931">
              <w:rPr>
                <w:rFonts w:ascii="Times New Roman" w:eastAsia="Times New Roman" w:hAnsi="Times New Roman" w:cs="Times New Roman"/>
                <w:bCs/>
                <w:color w:val="000000"/>
                <w:sz w:val="24"/>
                <w:szCs w:val="24"/>
                <w:lang w:val="kk-KZ"/>
              </w:rPr>
              <w:t xml:space="preserve">) </w:t>
            </w:r>
            <w:r w:rsidRPr="00862931">
              <w:rPr>
                <w:rFonts w:ascii="Times New Roman" w:eastAsia="Times New Roman" w:hAnsi="Times New Roman" w:cs="Times New Roman"/>
                <w:bCs/>
                <w:color w:val="000000"/>
                <w:sz w:val="24"/>
                <w:szCs w:val="24"/>
              </w:rPr>
              <w:t>национальные компании, организации квазигосударственного сектора, бизнес-центр</w:t>
            </w:r>
            <w:r w:rsidRPr="00862931">
              <w:rPr>
                <w:rFonts w:ascii="Times New Roman" w:eastAsia="Times New Roman" w:hAnsi="Times New Roman" w:cs="Times New Roman"/>
                <w:bCs/>
                <w:color w:val="000000"/>
                <w:sz w:val="24"/>
                <w:szCs w:val="24"/>
                <w:lang w:val="kk-KZ"/>
              </w:rPr>
              <w:t>ы</w:t>
            </w:r>
            <w:r w:rsidRPr="00862931">
              <w:rPr>
                <w:rFonts w:ascii="Times New Roman" w:eastAsia="Times New Roman" w:hAnsi="Times New Roman" w:cs="Times New Roman"/>
                <w:bCs/>
                <w:color w:val="000000"/>
                <w:sz w:val="24"/>
                <w:szCs w:val="24"/>
              </w:rPr>
              <w:t xml:space="preserve"> и офис</w:t>
            </w:r>
            <w:r w:rsidRPr="00862931">
              <w:rPr>
                <w:rFonts w:ascii="Times New Roman" w:eastAsia="Times New Roman" w:hAnsi="Times New Roman" w:cs="Times New Roman"/>
                <w:bCs/>
                <w:color w:val="000000"/>
                <w:sz w:val="24"/>
                <w:szCs w:val="24"/>
                <w:lang w:val="kk-KZ"/>
              </w:rPr>
              <w:t>ы</w:t>
            </w:r>
          </w:p>
        </w:tc>
        <w:tc>
          <w:tcPr>
            <w:tcW w:w="1832" w:type="dxa"/>
            <w:tcBorders>
              <w:top w:val="single" w:sz="4" w:space="0" w:color="auto"/>
              <w:left w:val="single" w:sz="4" w:space="0" w:color="auto"/>
              <w:bottom w:val="single" w:sz="4" w:space="0" w:color="auto"/>
              <w:right w:val="single" w:sz="4" w:space="0" w:color="auto"/>
            </w:tcBorders>
          </w:tcPr>
          <w:p w:rsidR="0057509C" w:rsidRPr="00862931" w:rsidRDefault="0057509C" w:rsidP="00636F2D">
            <w:pPr>
              <w:spacing w:after="0" w:line="240" w:lineRule="auto"/>
              <w:jc w:val="both"/>
              <w:rPr>
                <w:rFonts w:ascii="Times New Roman" w:hAnsi="Times New Roman" w:cs="Times New Roman"/>
                <w:color w:val="000000"/>
                <w:sz w:val="24"/>
                <w:szCs w:val="24"/>
                <w:lang w:val="kk-KZ"/>
              </w:rPr>
            </w:pPr>
            <w:r w:rsidRPr="00862931">
              <w:rPr>
                <w:rFonts w:ascii="Times New Roman" w:hAnsi="Times New Roman" w:cs="Times New Roman"/>
                <w:color w:val="000000"/>
                <w:sz w:val="24"/>
                <w:szCs w:val="24"/>
              </w:rPr>
              <w:t xml:space="preserve">Приложение 1 к постановлению Главного государственного санитарного врача РК </w:t>
            </w:r>
            <w:r w:rsidRPr="00862931">
              <w:rPr>
                <w:rFonts w:ascii="Times New Roman" w:hAnsi="Times New Roman" w:cs="Times New Roman"/>
                <w:color w:val="000000"/>
                <w:sz w:val="24"/>
                <w:szCs w:val="24"/>
              </w:rPr>
              <w:br/>
              <w:t>№</w:t>
            </w:r>
            <w:r w:rsidR="00397871">
              <w:rPr>
                <w:rFonts w:ascii="Times New Roman" w:hAnsi="Times New Roman" w:cs="Times New Roman"/>
                <w:color w:val="000000"/>
                <w:sz w:val="24"/>
                <w:szCs w:val="24"/>
              </w:rPr>
              <w:t>57</w:t>
            </w:r>
            <w:r w:rsidRPr="00862931">
              <w:rPr>
                <w:rFonts w:ascii="Times New Roman" w:hAnsi="Times New Roman" w:cs="Times New Roman"/>
                <w:color w:val="000000"/>
                <w:sz w:val="24"/>
                <w:szCs w:val="24"/>
              </w:rPr>
              <w:t xml:space="preserve"> от 2</w:t>
            </w:r>
            <w:r w:rsidR="00636F2D">
              <w:rPr>
                <w:rFonts w:ascii="Times New Roman" w:hAnsi="Times New Roman" w:cs="Times New Roman"/>
                <w:color w:val="000000"/>
                <w:sz w:val="24"/>
                <w:szCs w:val="24"/>
              </w:rPr>
              <w:t>3</w:t>
            </w:r>
            <w:r w:rsidR="00B04AC7">
              <w:rPr>
                <w:rFonts w:ascii="Times New Roman" w:hAnsi="Times New Roman" w:cs="Times New Roman"/>
                <w:color w:val="000000"/>
                <w:sz w:val="24"/>
                <w:szCs w:val="24"/>
              </w:rPr>
              <w:t xml:space="preserve"> октября </w:t>
            </w:r>
            <w:r w:rsidRPr="00862931">
              <w:rPr>
                <w:rFonts w:ascii="Times New Roman" w:hAnsi="Times New Roman" w:cs="Times New Roman"/>
                <w:color w:val="000000"/>
                <w:sz w:val="24"/>
                <w:szCs w:val="24"/>
              </w:rPr>
              <w:t xml:space="preserve">2020 года </w:t>
            </w:r>
            <w:r w:rsidRPr="0085124E">
              <w:rPr>
                <w:rFonts w:ascii="Times New Roman" w:hAnsi="Times New Roman" w:cs="Times New Roman"/>
                <w:color w:val="000000"/>
                <w:szCs w:val="24"/>
              </w:rPr>
              <w:t xml:space="preserve">(далее – ПГГСВ </w:t>
            </w:r>
            <w:r w:rsidR="00A32182" w:rsidRPr="0085124E">
              <w:rPr>
                <w:rFonts w:ascii="Times New Roman" w:hAnsi="Times New Roman" w:cs="Times New Roman"/>
                <w:color w:val="000000"/>
                <w:szCs w:val="24"/>
              </w:rPr>
              <w:t>№57</w:t>
            </w:r>
            <w:r w:rsidRPr="0085124E">
              <w:rPr>
                <w:rFonts w:ascii="Times New Roman" w:hAnsi="Times New Roman" w:cs="Times New Roman"/>
                <w:color w:val="000000"/>
                <w:szCs w:val="24"/>
              </w:rPr>
              <w:t>)</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5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lang w:val="kk-KZ"/>
              </w:rPr>
              <w:t>Объекты</w:t>
            </w:r>
            <w:r w:rsidRPr="00862931">
              <w:rPr>
                <w:rFonts w:ascii="Times New Roman" w:eastAsia="Times New Roman" w:hAnsi="Times New Roman" w:cs="Times New Roman"/>
                <w:bCs/>
                <w:color w:val="000000"/>
                <w:sz w:val="24"/>
                <w:szCs w:val="24"/>
              </w:rPr>
              <w:t xml:space="preserve"> розничной торговли продукцией, магазины у дома</w:t>
            </w:r>
          </w:p>
        </w:tc>
        <w:tc>
          <w:tcPr>
            <w:tcW w:w="1832" w:type="dxa"/>
            <w:tcBorders>
              <w:top w:val="single" w:sz="4" w:space="0" w:color="auto"/>
              <w:left w:val="single" w:sz="4" w:space="0" w:color="auto"/>
              <w:bottom w:val="single" w:sz="4" w:space="0" w:color="auto"/>
              <w:right w:val="single" w:sz="4" w:space="0" w:color="auto"/>
            </w:tcBorders>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5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5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lang w:val="kk-KZ"/>
              </w:rPr>
              <w:t>Объекты</w:t>
            </w:r>
            <w:r w:rsidRPr="00862931">
              <w:rPr>
                <w:rFonts w:ascii="Times New Roman" w:eastAsia="Times New Roman" w:hAnsi="Times New Roman" w:cs="Times New Roman"/>
                <w:bCs/>
                <w:color w:val="000000"/>
                <w:sz w:val="24"/>
                <w:szCs w:val="24"/>
              </w:rPr>
              <w:t xml:space="preserve"> оптовой и розничной торговли пищевой продукцией (продовольственные  рынки), продовольственные </w:t>
            </w:r>
            <w:r w:rsidRPr="00862931">
              <w:rPr>
                <w:rFonts w:ascii="Times New Roman" w:eastAsia="Times New Roman" w:hAnsi="Times New Roman" w:cs="Times New Roman"/>
                <w:bCs/>
                <w:color w:val="000000"/>
                <w:sz w:val="24"/>
                <w:szCs w:val="24"/>
                <w:lang w:val="kk-KZ"/>
              </w:rPr>
              <w:t xml:space="preserve"> склады </w:t>
            </w:r>
          </w:p>
        </w:tc>
        <w:tc>
          <w:tcPr>
            <w:tcW w:w="1832" w:type="dxa"/>
            <w:tcBorders>
              <w:top w:val="single" w:sz="4" w:space="0" w:color="auto"/>
              <w:left w:val="single" w:sz="4" w:space="0" w:color="auto"/>
              <w:bottom w:val="single" w:sz="4" w:space="0" w:color="auto"/>
              <w:right w:val="single" w:sz="4" w:space="0" w:color="auto"/>
            </w:tcBorders>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5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Акт соответствия объекта</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С посещением</w:t>
            </w:r>
          </w:p>
        </w:tc>
      </w:tr>
      <w:tr w:rsidR="0057509C" w:rsidRPr="00862931" w:rsidTr="00397871">
        <w:trPr>
          <w:trHeight w:val="5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lang w:val="kk-KZ"/>
              </w:rPr>
              <w:t>Объекты</w:t>
            </w:r>
            <w:r w:rsidRPr="00862931">
              <w:rPr>
                <w:rFonts w:ascii="Times New Roman" w:eastAsia="Times New Roman" w:hAnsi="Times New Roman" w:cs="Times New Roman"/>
                <w:bCs/>
                <w:color w:val="000000"/>
                <w:sz w:val="24"/>
                <w:szCs w:val="24"/>
              </w:rPr>
              <w:t xml:space="preserve"> оптовой и розничной торговли (непродовольственные  рынки),</w:t>
            </w:r>
            <w:r w:rsidRPr="00862931">
              <w:rPr>
                <w:rFonts w:ascii="Times New Roman" w:eastAsia="Times New Roman" w:hAnsi="Times New Roman" w:cs="Times New Roman"/>
                <w:bCs/>
                <w:color w:val="000000"/>
                <w:sz w:val="24"/>
                <w:szCs w:val="24"/>
                <w:lang w:val="kk-KZ"/>
              </w:rPr>
              <w:t xml:space="preserve"> непродовольственные </w:t>
            </w:r>
            <w:r w:rsidRPr="00862931">
              <w:rPr>
                <w:rFonts w:ascii="Times New Roman" w:eastAsia="Times New Roman" w:hAnsi="Times New Roman" w:cs="Times New Roman"/>
                <w:bCs/>
                <w:color w:val="000000"/>
                <w:sz w:val="24"/>
                <w:szCs w:val="24"/>
              </w:rPr>
              <w:t>склады</w:t>
            </w:r>
          </w:p>
        </w:tc>
        <w:tc>
          <w:tcPr>
            <w:tcW w:w="1832" w:type="dxa"/>
            <w:tcBorders>
              <w:top w:val="single" w:sz="4" w:space="0" w:color="auto"/>
              <w:left w:val="single" w:sz="4" w:space="0" w:color="auto"/>
              <w:bottom w:val="single" w:sz="4" w:space="0" w:color="auto"/>
              <w:right w:val="single" w:sz="4" w:space="0" w:color="auto"/>
            </w:tcBorders>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5 к ПГГСВ </w:t>
            </w:r>
            <w:r w:rsidR="00A32182">
              <w:rPr>
                <w:rFonts w:ascii="Times New Roman" w:hAnsi="Times New Roman" w:cs="Times New Roman"/>
                <w:color w:val="000000"/>
                <w:sz w:val="24"/>
                <w:szCs w:val="24"/>
              </w:rPr>
              <w:t>№57</w:t>
            </w:r>
          </w:p>
          <w:p w:rsidR="0057509C" w:rsidRPr="00862931" w:rsidRDefault="0057509C" w:rsidP="00397871">
            <w:pPr>
              <w:spacing w:after="0" w:line="240" w:lineRule="auto"/>
              <w:jc w:val="both"/>
              <w:rPr>
                <w:rFonts w:ascii="Times New Roman" w:hAnsi="Times New Roman" w:cs="Times New Roman"/>
                <w:b/>
                <w:bCs/>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Акт соответствия объекта</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С посещением</w:t>
            </w:r>
          </w:p>
        </w:tc>
      </w:tr>
      <w:tr w:rsidR="0057509C" w:rsidRPr="00862931" w:rsidTr="00397871">
        <w:trPr>
          <w:trHeight w:val="5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lang w:val="kk-KZ"/>
              </w:rPr>
            </w:pPr>
            <w:r w:rsidRPr="00862931">
              <w:rPr>
                <w:rFonts w:ascii="Times New Roman" w:eastAsia="Times New Roman" w:hAnsi="Times New Roman" w:cs="Times New Roman"/>
                <w:bCs/>
                <w:color w:val="000000"/>
                <w:sz w:val="24"/>
                <w:szCs w:val="24"/>
              </w:rPr>
              <w:t>Отдельно стоящие магазины с торговой площадью менее 2000 квадратных метров, торговые сети</w:t>
            </w:r>
          </w:p>
        </w:tc>
        <w:tc>
          <w:tcPr>
            <w:tcW w:w="1832" w:type="dxa"/>
            <w:tcBorders>
              <w:top w:val="single" w:sz="4" w:space="0" w:color="auto"/>
              <w:left w:val="single" w:sz="4" w:space="0" w:color="auto"/>
              <w:bottom w:val="single" w:sz="4" w:space="0" w:color="auto"/>
              <w:right w:val="single" w:sz="4" w:space="0" w:color="auto"/>
            </w:tcBorders>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5 к ПГГСВ </w:t>
            </w:r>
            <w:r w:rsidR="00A32182">
              <w:rPr>
                <w:rFonts w:ascii="Times New Roman" w:hAnsi="Times New Roman" w:cs="Times New Roman"/>
                <w:color w:val="000000"/>
                <w:sz w:val="24"/>
                <w:szCs w:val="24"/>
              </w:rPr>
              <w:t>№57</w:t>
            </w:r>
          </w:p>
          <w:p w:rsidR="0057509C" w:rsidRPr="00862931" w:rsidRDefault="0057509C" w:rsidP="00397871">
            <w:pPr>
              <w:spacing w:after="0" w:line="240" w:lineRule="auto"/>
              <w:jc w:val="both"/>
              <w:rPr>
                <w:rFonts w:ascii="Times New Roman" w:hAnsi="Times New Roman" w:cs="Times New Roman"/>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5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lang w:val="kk-KZ"/>
              </w:rPr>
            </w:pPr>
            <w:r w:rsidRPr="00862931">
              <w:rPr>
                <w:rFonts w:ascii="Times New Roman" w:eastAsia="Times New Roman" w:hAnsi="Times New Roman" w:cs="Times New Roman"/>
                <w:bCs/>
                <w:color w:val="000000"/>
                <w:sz w:val="24"/>
                <w:szCs w:val="24"/>
              </w:rPr>
              <w:t>Отдельно стоящие магазины с торговой площадью 2000 и более квадратных метров, торговые сети</w:t>
            </w:r>
          </w:p>
        </w:tc>
        <w:tc>
          <w:tcPr>
            <w:tcW w:w="1832" w:type="dxa"/>
            <w:tcBorders>
              <w:top w:val="single" w:sz="4" w:space="0" w:color="auto"/>
              <w:left w:val="single" w:sz="4" w:space="0" w:color="auto"/>
              <w:bottom w:val="single" w:sz="4" w:space="0" w:color="auto"/>
              <w:right w:val="single" w:sz="4" w:space="0" w:color="auto"/>
            </w:tcBorders>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 xml:space="preserve">Приложение 5 к </w:t>
            </w:r>
            <w:r w:rsidRPr="00862931">
              <w:rPr>
                <w:rFonts w:ascii="Times New Roman" w:hAnsi="Times New Roman" w:cs="Times New Roman"/>
                <w:color w:val="000000"/>
                <w:sz w:val="24"/>
                <w:szCs w:val="24"/>
              </w:rPr>
              <w:t xml:space="preserve">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Акт соответствия объекта</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С посещением</w:t>
            </w:r>
          </w:p>
        </w:tc>
      </w:tr>
      <w:tr w:rsidR="0057509C" w:rsidRPr="00862931" w:rsidTr="00397871">
        <w:trPr>
          <w:trHeight w:val="5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lang w:val="kk-KZ"/>
              </w:rPr>
            </w:pPr>
            <w:r w:rsidRPr="00862931">
              <w:rPr>
                <w:rFonts w:ascii="Times New Roman" w:eastAsia="Times New Roman" w:hAnsi="Times New Roman" w:cs="Times New Roman"/>
                <w:bCs/>
                <w:color w:val="000000"/>
                <w:sz w:val="24"/>
                <w:szCs w:val="24"/>
              </w:rPr>
              <w:t>Торгово-развлекательные комплексы (центр</w:t>
            </w:r>
            <w:r w:rsidRPr="00862931">
              <w:rPr>
                <w:rFonts w:ascii="Times New Roman" w:eastAsia="Times New Roman" w:hAnsi="Times New Roman" w:cs="Times New Roman"/>
                <w:bCs/>
                <w:color w:val="000000"/>
                <w:sz w:val="24"/>
                <w:szCs w:val="24"/>
                <w:lang w:val="kk-KZ"/>
              </w:rPr>
              <w:t>ы</w:t>
            </w:r>
            <w:r w:rsidRPr="00862931">
              <w:rPr>
                <w:rFonts w:ascii="Times New Roman" w:eastAsia="Times New Roman" w:hAnsi="Times New Roman" w:cs="Times New Roman"/>
                <w:bCs/>
                <w:color w:val="000000"/>
                <w:sz w:val="24"/>
                <w:szCs w:val="24"/>
              </w:rPr>
              <w:t>), торговые дома</w:t>
            </w:r>
            <w:r w:rsidRPr="00862931">
              <w:rPr>
                <w:rFonts w:ascii="Times New Roman" w:eastAsia="Times New Roman" w:hAnsi="Times New Roman" w:cs="Times New Roman"/>
                <w:bCs/>
                <w:color w:val="000000"/>
                <w:sz w:val="24"/>
                <w:szCs w:val="24"/>
                <w:lang w:val="kk-KZ"/>
              </w:rPr>
              <w:t xml:space="preserve"> с торговой площадью </w:t>
            </w:r>
            <w:r w:rsidRPr="00862931">
              <w:rPr>
                <w:rFonts w:ascii="Times New Roman" w:eastAsia="Times New Roman" w:hAnsi="Times New Roman" w:cs="Times New Roman"/>
                <w:bCs/>
                <w:color w:val="000000"/>
                <w:sz w:val="24"/>
                <w:szCs w:val="24"/>
              </w:rPr>
              <w:t>2000 и более квадратных метров</w:t>
            </w:r>
          </w:p>
        </w:tc>
        <w:tc>
          <w:tcPr>
            <w:tcW w:w="1832" w:type="dxa"/>
            <w:tcBorders>
              <w:top w:val="single" w:sz="4" w:space="0" w:color="auto"/>
              <w:left w:val="single" w:sz="4" w:space="0" w:color="auto"/>
              <w:bottom w:val="single" w:sz="4" w:space="0" w:color="auto"/>
              <w:right w:val="single" w:sz="4" w:space="0" w:color="auto"/>
            </w:tcBorders>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eastAsia="Times New Roman" w:hAnsi="Times New Roman" w:cs="Times New Roman"/>
                <w:bCs/>
                <w:color w:val="000000"/>
                <w:sz w:val="24"/>
                <w:szCs w:val="24"/>
              </w:rPr>
              <w:t xml:space="preserve">Приложение 5 к </w:t>
            </w:r>
            <w:r w:rsidRPr="00862931">
              <w:rPr>
                <w:rFonts w:ascii="Times New Roman" w:hAnsi="Times New Roman" w:cs="Times New Roman"/>
                <w:color w:val="000000"/>
                <w:sz w:val="24"/>
                <w:szCs w:val="24"/>
              </w:rPr>
              <w:t xml:space="preserve">ПГГСВ </w:t>
            </w:r>
            <w:r w:rsidR="00A32182">
              <w:rPr>
                <w:rFonts w:ascii="Times New Roman" w:hAnsi="Times New Roman" w:cs="Times New Roman"/>
                <w:color w:val="000000"/>
                <w:sz w:val="24"/>
                <w:szCs w:val="24"/>
              </w:rPr>
              <w:t>№57</w:t>
            </w:r>
          </w:p>
          <w:p w:rsidR="0057509C" w:rsidRPr="00862931" w:rsidRDefault="0057509C" w:rsidP="00397871">
            <w:pPr>
              <w:spacing w:after="0" w:line="240" w:lineRule="auto"/>
              <w:jc w:val="both"/>
              <w:rPr>
                <w:rFonts w:ascii="Times New Roman" w:eastAsia="Times New Roman" w:hAnsi="Times New Roman" w:cs="Times New Roman"/>
                <w:b/>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eastAsia="Times New Roman" w:hAnsi="Times New Roman" w:cs="Times New Roman"/>
                <w:bCs/>
                <w:color w:val="000000"/>
                <w:sz w:val="24"/>
                <w:szCs w:val="24"/>
              </w:rPr>
            </w:pPr>
            <w:r w:rsidRPr="00862931">
              <w:rPr>
                <w:rFonts w:ascii="Times New Roman" w:hAnsi="Times New Roman" w:cs="Times New Roman"/>
                <w:color w:val="000000"/>
                <w:sz w:val="24"/>
                <w:szCs w:val="24"/>
              </w:rPr>
              <w:t>Акт соответствия объекта</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С посещением</w:t>
            </w:r>
          </w:p>
        </w:tc>
      </w:tr>
      <w:tr w:rsidR="0057509C" w:rsidRPr="00862931" w:rsidTr="00397871">
        <w:trPr>
          <w:trHeight w:val="5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rPr>
                <w:rFonts w:ascii="Times New Roman" w:hAnsi="Times New Roman" w:cs="Times New Roman"/>
                <w:sz w:val="24"/>
              </w:rPr>
            </w:pPr>
            <w:r w:rsidRPr="00862931">
              <w:rPr>
                <w:rFonts w:ascii="Times New Roman" w:hAnsi="Times New Roman" w:cs="Times New Roman"/>
                <w:sz w:val="24"/>
              </w:rPr>
              <w:t xml:space="preserve">Объекты онлайн торговли (интернет магазины, курьерские службы и пр.) </w:t>
            </w:r>
          </w:p>
        </w:tc>
        <w:tc>
          <w:tcPr>
            <w:tcW w:w="1832" w:type="dxa"/>
            <w:tcBorders>
              <w:top w:val="single" w:sz="4" w:space="0" w:color="auto"/>
              <w:left w:val="single" w:sz="4" w:space="0" w:color="auto"/>
              <w:bottom w:val="single" w:sz="4" w:space="0" w:color="auto"/>
              <w:right w:val="single" w:sz="4" w:space="0" w:color="auto"/>
            </w:tcBorders>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 Приложение 5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96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lastRenderedPageBreak/>
              <w:t>Автосалон</w:t>
            </w:r>
            <w:r w:rsidRPr="00862931">
              <w:rPr>
                <w:rFonts w:ascii="Times New Roman" w:eastAsia="Times New Roman" w:hAnsi="Times New Roman" w:cs="Times New Roman"/>
                <w:bCs/>
                <w:color w:val="000000"/>
                <w:sz w:val="24"/>
                <w:szCs w:val="24"/>
                <w:lang w:val="kk-KZ"/>
              </w:rPr>
              <w:t>ы</w:t>
            </w:r>
            <w:r w:rsidRPr="00862931">
              <w:rPr>
                <w:rFonts w:ascii="Times New Roman" w:eastAsia="Times New Roman" w:hAnsi="Times New Roman" w:cs="Times New Roman"/>
                <w:bCs/>
                <w:color w:val="000000"/>
                <w:sz w:val="24"/>
                <w:szCs w:val="24"/>
              </w:rPr>
              <w:t>, магазин</w:t>
            </w:r>
            <w:r w:rsidRPr="00862931">
              <w:rPr>
                <w:rFonts w:ascii="Times New Roman" w:eastAsia="Times New Roman" w:hAnsi="Times New Roman" w:cs="Times New Roman"/>
                <w:bCs/>
                <w:color w:val="000000"/>
                <w:sz w:val="24"/>
                <w:szCs w:val="24"/>
                <w:lang w:val="kk-KZ"/>
              </w:rPr>
              <w:t>ы</w:t>
            </w:r>
            <w:r w:rsidRPr="00862931">
              <w:rPr>
                <w:rFonts w:ascii="Times New Roman" w:eastAsia="Times New Roman" w:hAnsi="Times New Roman" w:cs="Times New Roman"/>
                <w:bCs/>
                <w:color w:val="000000"/>
                <w:sz w:val="24"/>
                <w:szCs w:val="24"/>
              </w:rPr>
              <w:t xml:space="preserve"> автозапчастей и станции технического обслуживания (вулканизации, автомойки, шиномонтаж)</w:t>
            </w:r>
          </w:p>
        </w:tc>
        <w:tc>
          <w:tcPr>
            <w:tcW w:w="1832" w:type="dxa"/>
            <w:tcBorders>
              <w:top w:val="single" w:sz="4" w:space="0" w:color="auto"/>
              <w:left w:val="single" w:sz="4" w:space="0" w:color="auto"/>
              <w:bottom w:val="single" w:sz="4" w:space="0" w:color="auto"/>
              <w:right w:val="single" w:sz="4" w:space="0" w:color="auto"/>
            </w:tcBorders>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6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1136"/>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Объект</w:t>
            </w:r>
            <w:r w:rsidRPr="00862931">
              <w:rPr>
                <w:rFonts w:ascii="Times New Roman" w:eastAsia="Times New Roman" w:hAnsi="Times New Roman" w:cs="Times New Roman"/>
                <w:bCs/>
                <w:color w:val="000000"/>
                <w:sz w:val="24"/>
                <w:szCs w:val="24"/>
                <w:lang w:val="kk-KZ"/>
              </w:rPr>
              <w:t xml:space="preserve">ы </w:t>
            </w:r>
            <w:r w:rsidRPr="00862931">
              <w:rPr>
                <w:rFonts w:ascii="Times New Roman" w:eastAsia="Times New Roman" w:hAnsi="Times New Roman" w:cs="Times New Roman"/>
                <w:bCs/>
                <w:color w:val="000000"/>
                <w:sz w:val="24"/>
                <w:szCs w:val="24"/>
              </w:rPr>
              <w:t>сферы обслуживания (салоны красоты, парикмахерские, объекты оказывающие косметологические услуги (по</w:t>
            </w:r>
            <w:r w:rsidRPr="00862931">
              <w:rPr>
                <w:rFonts w:ascii="Times New Roman" w:eastAsia="Times New Roman" w:hAnsi="Times New Roman" w:cs="Times New Roman"/>
                <w:bCs/>
                <w:color w:val="000000"/>
                <w:sz w:val="24"/>
                <w:szCs w:val="24"/>
                <w:lang w:val="kk-KZ"/>
              </w:rPr>
              <w:t xml:space="preserve"> </w:t>
            </w:r>
            <w:r w:rsidRPr="00862931">
              <w:rPr>
                <w:rFonts w:ascii="Times New Roman" w:eastAsia="Times New Roman" w:hAnsi="Times New Roman" w:cs="Times New Roman"/>
                <w:bCs/>
                <w:color w:val="000000"/>
                <w:sz w:val="24"/>
                <w:szCs w:val="24"/>
              </w:rPr>
              <w:t>предварительной записи), химчистки, прачечные, ремонт оргтехники)</w:t>
            </w:r>
          </w:p>
        </w:tc>
        <w:tc>
          <w:tcPr>
            <w:tcW w:w="1832" w:type="dxa"/>
            <w:tcBorders>
              <w:top w:val="single" w:sz="4" w:space="0" w:color="auto"/>
              <w:left w:val="single" w:sz="4" w:space="0" w:color="auto"/>
              <w:bottom w:val="single" w:sz="4" w:space="0" w:color="auto"/>
              <w:right w:val="single" w:sz="4" w:space="0" w:color="auto"/>
            </w:tcBorders>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7 к ПГГСВ </w:t>
            </w:r>
            <w:r w:rsidR="00A32182">
              <w:rPr>
                <w:rFonts w:ascii="Times New Roman" w:hAnsi="Times New Roman" w:cs="Times New Roman"/>
                <w:color w:val="000000"/>
                <w:sz w:val="24"/>
                <w:szCs w:val="24"/>
              </w:rPr>
              <w:t>№57</w:t>
            </w:r>
          </w:p>
          <w:p w:rsidR="0057509C" w:rsidRPr="00862931" w:rsidRDefault="0057509C" w:rsidP="00397871">
            <w:pPr>
              <w:spacing w:after="0" w:line="240" w:lineRule="auto"/>
              <w:jc w:val="both"/>
              <w:rPr>
                <w:rFonts w:ascii="Times New Roman" w:hAnsi="Times New Roman" w:cs="Times New Roman"/>
                <w:color w:val="000000"/>
                <w:sz w:val="24"/>
                <w:szCs w:val="24"/>
              </w:rPr>
            </w:pPr>
          </w:p>
          <w:p w:rsidR="0057509C" w:rsidRPr="00862931" w:rsidRDefault="0057509C" w:rsidP="00397871">
            <w:pPr>
              <w:spacing w:after="0" w:line="240" w:lineRule="auto"/>
              <w:jc w:val="both"/>
              <w:rPr>
                <w:rFonts w:ascii="Times New Roman" w:hAnsi="Times New Roman" w:cs="Times New Roman"/>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55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lang w:val="kk-KZ"/>
              </w:rPr>
            </w:pPr>
            <w:r w:rsidRPr="00862931">
              <w:rPr>
                <w:rFonts w:ascii="Times New Roman" w:eastAsia="Times New Roman" w:hAnsi="Times New Roman" w:cs="Times New Roman"/>
                <w:bCs/>
                <w:color w:val="000000"/>
                <w:sz w:val="24"/>
                <w:szCs w:val="24"/>
              </w:rPr>
              <w:t>Объект</w:t>
            </w:r>
            <w:r w:rsidRPr="00862931">
              <w:rPr>
                <w:rFonts w:ascii="Times New Roman" w:eastAsia="Times New Roman" w:hAnsi="Times New Roman" w:cs="Times New Roman"/>
                <w:bCs/>
                <w:color w:val="000000"/>
                <w:sz w:val="24"/>
                <w:szCs w:val="24"/>
                <w:lang w:val="kk-KZ"/>
              </w:rPr>
              <w:t xml:space="preserve">ы </w:t>
            </w:r>
            <w:r w:rsidRPr="00862931">
              <w:rPr>
                <w:rFonts w:ascii="Times New Roman" w:eastAsia="Times New Roman" w:hAnsi="Times New Roman" w:cs="Times New Roman"/>
                <w:bCs/>
                <w:color w:val="000000"/>
                <w:sz w:val="24"/>
                <w:szCs w:val="24"/>
              </w:rPr>
              <w:t>по оказанию услуг фитнеса, спорткомплекс</w:t>
            </w:r>
            <w:r w:rsidRPr="00862931">
              <w:rPr>
                <w:rFonts w:ascii="Times New Roman" w:eastAsia="Times New Roman" w:hAnsi="Times New Roman" w:cs="Times New Roman"/>
                <w:bCs/>
                <w:color w:val="000000"/>
                <w:sz w:val="24"/>
                <w:szCs w:val="24"/>
                <w:lang w:val="kk-KZ"/>
              </w:rPr>
              <w:t>ы</w:t>
            </w:r>
          </w:p>
        </w:tc>
        <w:tc>
          <w:tcPr>
            <w:tcW w:w="1832" w:type="dxa"/>
            <w:tcBorders>
              <w:top w:val="single" w:sz="4" w:space="0" w:color="auto"/>
              <w:left w:val="single" w:sz="4" w:space="0" w:color="auto"/>
              <w:bottom w:val="single" w:sz="4" w:space="0" w:color="auto"/>
              <w:right w:val="single" w:sz="4" w:space="0" w:color="auto"/>
            </w:tcBorders>
          </w:tcPr>
          <w:p w:rsidR="0057509C" w:rsidRPr="00862931" w:rsidRDefault="0057509C" w:rsidP="00397871">
            <w:pPr>
              <w:spacing w:after="0" w:line="240" w:lineRule="auto"/>
              <w:jc w:val="both"/>
              <w:rPr>
                <w:rFonts w:ascii="Times New Roman" w:hAnsi="Times New Roman" w:cs="Times New Roman"/>
                <w:color w:val="000000"/>
                <w:sz w:val="24"/>
                <w:szCs w:val="24"/>
                <w:lang w:val="kk-KZ"/>
              </w:rPr>
            </w:pPr>
            <w:r w:rsidRPr="00862931">
              <w:rPr>
                <w:rFonts w:ascii="Times New Roman" w:hAnsi="Times New Roman" w:cs="Times New Roman"/>
                <w:color w:val="000000"/>
                <w:sz w:val="24"/>
                <w:szCs w:val="24"/>
                <w:lang w:val="kk-KZ"/>
              </w:rPr>
              <w:t xml:space="preserve">Приложение 8 к </w:t>
            </w:r>
            <w:r w:rsidRPr="00862931">
              <w:rPr>
                <w:rFonts w:ascii="Times New Roman" w:hAnsi="Times New Roman" w:cs="Times New Roman"/>
                <w:color w:val="000000"/>
                <w:sz w:val="24"/>
                <w:szCs w:val="24"/>
              </w:rPr>
              <w:t xml:space="preserve">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1311"/>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Объекты по оказанию услуг населению (типографические услуги, швейные ателье, обувные мастерские, сервис по ремонту обуви, одежды) и ины</w:t>
            </w:r>
            <w:r w:rsidRPr="00862931">
              <w:rPr>
                <w:rFonts w:ascii="Times New Roman" w:eastAsia="Times New Roman" w:hAnsi="Times New Roman" w:cs="Times New Roman"/>
                <w:bCs/>
                <w:color w:val="000000"/>
                <w:sz w:val="24"/>
                <w:szCs w:val="24"/>
                <w:lang w:val="kk-KZ"/>
              </w:rPr>
              <w:t xml:space="preserve">е </w:t>
            </w:r>
            <w:r w:rsidRPr="00862931">
              <w:rPr>
                <w:rFonts w:ascii="Times New Roman" w:eastAsia="Times New Roman" w:hAnsi="Times New Roman" w:cs="Times New Roman"/>
                <w:bCs/>
                <w:color w:val="000000"/>
                <w:sz w:val="24"/>
                <w:szCs w:val="24"/>
              </w:rPr>
              <w:t>объект</w:t>
            </w:r>
            <w:r w:rsidRPr="00862931">
              <w:rPr>
                <w:rFonts w:ascii="Times New Roman" w:eastAsia="Times New Roman" w:hAnsi="Times New Roman" w:cs="Times New Roman"/>
                <w:bCs/>
                <w:color w:val="000000"/>
                <w:sz w:val="24"/>
                <w:szCs w:val="24"/>
                <w:lang w:val="kk-KZ"/>
              </w:rPr>
              <w:t>ы</w:t>
            </w:r>
          </w:p>
        </w:tc>
        <w:tc>
          <w:tcPr>
            <w:tcW w:w="1832" w:type="dxa"/>
            <w:tcBorders>
              <w:top w:val="single" w:sz="4" w:space="0" w:color="auto"/>
              <w:left w:val="single" w:sz="4" w:space="0" w:color="auto"/>
              <w:bottom w:val="single" w:sz="4" w:space="0" w:color="auto"/>
              <w:right w:val="single" w:sz="4" w:space="0" w:color="auto"/>
            </w:tcBorders>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10 к ПГГСВ </w:t>
            </w:r>
            <w:r w:rsidR="00A32182">
              <w:rPr>
                <w:rFonts w:ascii="Times New Roman" w:hAnsi="Times New Roman" w:cs="Times New Roman"/>
                <w:color w:val="000000"/>
                <w:sz w:val="24"/>
                <w:szCs w:val="24"/>
              </w:rPr>
              <w:t>№57</w:t>
            </w:r>
          </w:p>
          <w:p w:rsidR="0057509C" w:rsidRPr="00862931" w:rsidRDefault="0057509C" w:rsidP="00397871">
            <w:pPr>
              <w:spacing w:after="0" w:line="240" w:lineRule="auto"/>
              <w:jc w:val="both"/>
              <w:rPr>
                <w:rFonts w:ascii="Times New Roman" w:hAnsi="Times New Roman" w:cs="Times New Roman"/>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88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Объекты в сфере оказания услуг по проживанию населения (гостиницы, отели)</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11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88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Деятельност</w:t>
            </w:r>
            <w:r w:rsidRPr="00862931">
              <w:rPr>
                <w:rFonts w:ascii="Times New Roman" w:eastAsia="Times New Roman" w:hAnsi="Times New Roman" w:cs="Times New Roman"/>
                <w:bCs/>
                <w:color w:val="000000"/>
                <w:sz w:val="24"/>
                <w:szCs w:val="24"/>
                <w:lang w:val="kk-KZ"/>
              </w:rPr>
              <w:t xml:space="preserve">ь </w:t>
            </w:r>
            <w:r w:rsidRPr="00862931">
              <w:rPr>
                <w:rFonts w:ascii="Times New Roman" w:eastAsia="Times New Roman" w:hAnsi="Times New Roman" w:cs="Times New Roman"/>
                <w:bCs/>
                <w:color w:val="000000"/>
                <w:sz w:val="24"/>
                <w:szCs w:val="24"/>
              </w:rPr>
              <w:t>аэропортов, железнодорожных</w:t>
            </w:r>
            <w:r w:rsidRPr="00862931">
              <w:rPr>
                <w:rFonts w:ascii="Times New Roman" w:eastAsia="Times New Roman" w:hAnsi="Times New Roman" w:cs="Times New Roman"/>
                <w:bCs/>
                <w:color w:val="FF0000"/>
                <w:sz w:val="24"/>
                <w:szCs w:val="24"/>
              </w:rPr>
              <w:t xml:space="preserve"> </w:t>
            </w:r>
            <w:r w:rsidRPr="00862931">
              <w:rPr>
                <w:rFonts w:ascii="Times New Roman" w:eastAsia="Times New Roman" w:hAnsi="Times New Roman" w:cs="Times New Roman"/>
                <w:bCs/>
                <w:color w:val="000000"/>
                <w:sz w:val="24"/>
                <w:szCs w:val="24"/>
              </w:rPr>
              <w:t xml:space="preserve">вокзалов, </w:t>
            </w:r>
            <w:r w:rsidRPr="00862931">
              <w:rPr>
                <w:rFonts w:ascii="Times New Roman" w:hAnsi="Times New Roman"/>
                <w:sz w:val="24"/>
                <w:szCs w:val="24"/>
              </w:rPr>
              <w:t>автовокзалов, автостанций, пунктов обслуживания пассажиров</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12 к ПГГСВ </w:t>
            </w:r>
            <w:r w:rsidR="00A32182">
              <w:rPr>
                <w:rFonts w:ascii="Times New Roman" w:hAnsi="Times New Roman" w:cs="Times New Roman"/>
                <w:color w:val="000000"/>
                <w:sz w:val="24"/>
                <w:szCs w:val="24"/>
              </w:rPr>
              <w:t>№57</w:t>
            </w:r>
          </w:p>
          <w:p w:rsidR="0057509C" w:rsidRPr="00862931" w:rsidRDefault="0057509C" w:rsidP="00397871">
            <w:pPr>
              <w:spacing w:after="0" w:line="240" w:lineRule="auto"/>
              <w:jc w:val="both"/>
              <w:rPr>
                <w:rFonts w:ascii="Times New Roman" w:hAnsi="Times New Roman" w:cs="Times New Roman"/>
                <w:b/>
                <w:bCs/>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Акт соответствия объекта</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r w:rsidRPr="00862931">
              <w:rPr>
                <w:rFonts w:ascii="Times New Roman" w:hAnsi="Times New Roman" w:cs="Times New Roman"/>
                <w:sz w:val="24"/>
                <w:szCs w:val="24"/>
              </w:rPr>
              <w:t>С посещением</w:t>
            </w:r>
          </w:p>
        </w:tc>
      </w:tr>
      <w:tr w:rsidR="0057509C" w:rsidRPr="00862931" w:rsidTr="00397871">
        <w:trPr>
          <w:trHeight w:val="1815"/>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Деятельности</w:t>
            </w:r>
            <w:r w:rsidRPr="00862931">
              <w:rPr>
                <w:rFonts w:ascii="Times New Roman" w:eastAsia="Times New Roman" w:hAnsi="Times New Roman" w:cs="Times New Roman"/>
                <w:bCs/>
                <w:color w:val="000000"/>
                <w:sz w:val="24"/>
                <w:szCs w:val="24"/>
                <w:lang w:val="kk-KZ"/>
              </w:rPr>
              <w:t xml:space="preserve"> </w:t>
            </w:r>
            <w:r w:rsidRPr="00862931">
              <w:rPr>
                <w:rFonts w:ascii="Times New Roman" w:eastAsia="Times New Roman" w:hAnsi="Times New Roman" w:cs="Times New Roman"/>
                <w:bCs/>
                <w:color w:val="000000"/>
                <w:sz w:val="24"/>
                <w:szCs w:val="24"/>
              </w:rPr>
              <w:t>организаций и работников, задействованных на сезонных сельскохозяйственных полевых работах, природоохранных, ветеринарных, сельскохозяйственных мероприятий, в том числе пчеловодстве</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13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144"/>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lang w:val="kk-KZ"/>
              </w:rPr>
            </w:pPr>
            <w:r w:rsidRPr="00862931">
              <w:rPr>
                <w:rFonts w:ascii="Times New Roman" w:eastAsia="Times New Roman" w:hAnsi="Times New Roman" w:cs="Times New Roman"/>
                <w:bCs/>
                <w:color w:val="000000"/>
                <w:sz w:val="24"/>
                <w:szCs w:val="24"/>
              </w:rPr>
              <w:t>Детски</w:t>
            </w:r>
            <w:r w:rsidRPr="00862931">
              <w:rPr>
                <w:rFonts w:ascii="Times New Roman" w:eastAsia="Times New Roman" w:hAnsi="Times New Roman" w:cs="Times New Roman"/>
                <w:bCs/>
                <w:color w:val="000000"/>
                <w:sz w:val="24"/>
                <w:szCs w:val="24"/>
                <w:lang w:val="kk-KZ"/>
              </w:rPr>
              <w:t xml:space="preserve">е </w:t>
            </w:r>
            <w:r w:rsidRPr="00862931">
              <w:rPr>
                <w:rFonts w:ascii="Times New Roman" w:eastAsia="Times New Roman" w:hAnsi="Times New Roman" w:cs="Times New Roman"/>
                <w:bCs/>
                <w:color w:val="000000"/>
                <w:sz w:val="24"/>
                <w:szCs w:val="24"/>
              </w:rPr>
              <w:t>дошкольны</w:t>
            </w:r>
            <w:r w:rsidRPr="00862931">
              <w:rPr>
                <w:rFonts w:ascii="Times New Roman" w:eastAsia="Times New Roman" w:hAnsi="Times New Roman" w:cs="Times New Roman"/>
                <w:bCs/>
                <w:color w:val="000000"/>
                <w:sz w:val="24"/>
                <w:szCs w:val="24"/>
                <w:lang w:val="kk-KZ"/>
              </w:rPr>
              <w:t xml:space="preserve">е </w:t>
            </w:r>
            <w:r w:rsidRPr="00862931">
              <w:rPr>
                <w:rFonts w:ascii="Times New Roman" w:eastAsia="Times New Roman" w:hAnsi="Times New Roman" w:cs="Times New Roman"/>
                <w:bCs/>
                <w:color w:val="000000"/>
                <w:sz w:val="24"/>
                <w:szCs w:val="24"/>
              </w:rPr>
              <w:t>организации</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14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144"/>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pBdr>
                <w:bottom w:val="single" w:sz="4" w:space="3" w:color="FFFFFF"/>
              </w:pBdr>
              <w:shd w:val="clear" w:color="auto" w:fill="FFFFFF"/>
              <w:tabs>
                <w:tab w:val="num" w:pos="426"/>
                <w:tab w:val="left" w:pos="851"/>
              </w:tabs>
              <w:spacing w:after="0" w:line="240" w:lineRule="auto"/>
              <w:rPr>
                <w:rFonts w:ascii="Times New Roman" w:hAnsi="Times New Roman" w:cs="Times New Roman"/>
                <w:sz w:val="24"/>
                <w:szCs w:val="24"/>
              </w:rPr>
            </w:pPr>
            <w:r w:rsidRPr="00862931">
              <w:rPr>
                <w:rFonts w:ascii="Times New Roman" w:eastAsia="Times New Roman" w:hAnsi="Times New Roman" w:cs="Times New Roman"/>
                <w:bCs/>
                <w:color w:val="000000"/>
                <w:sz w:val="24"/>
                <w:szCs w:val="24"/>
                <w:lang w:val="kk-KZ"/>
              </w:rPr>
              <w:t>Объекты образования, чья деятельность разрешена</w:t>
            </w:r>
          </w:p>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lang w:val="kk-KZ"/>
              </w:rPr>
            </w:pP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C9027B">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Глава 10 Санитарных правил «Санитарно-эпидемиологические требования к объектам образования» утв. приказом Министра здравоохранения РК от 16 августа 2017 года № 611</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819"/>
          <w:jc w:val="center"/>
        </w:trPr>
        <w:tc>
          <w:tcPr>
            <w:tcW w:w="4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lastRenderedPageBreak/>
              <w:t>Общественный транспорт</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15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987"/>
          <w:jc w:val="center"/>
        </w:trPr>
        <w:tc>
          <w:tcPr>
            <w:tcW w:w="4259"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rPr>
                <w:rFonts w:ascii="Times New Roman" w:hAnsi="Times New Roman" w:cs="Times New Roman"/>
                <w:sz w:val="24"/>
                <w:szCs w:val="24"/>
              </w:rPr>
            </w:pPr>
            <w:r w:rsidRPr="00862931">
              <w:rPr>
                <w:rFonts w:ascii="Times New Roman" w:hAnsi="Times New Roman" w:cs="Times New Roman"/>
                <w:sz w:val="24"/>
                <w:szCs w:val="24"/>
              </w:rPr>
              <w:t>Непассажирские грузоперевозки, транспортно-экспедиторские перевозки</w:t>
            </w:r>
          </w:p>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 приложение 25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586"/>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Деятельност</w:t>
            </w:r>
            <w:r w:rsidRPr="00862931">
              <w:rPr>
                <w:rFonts w:ascii="Times New Roman" w:eastAsia="Times New Roman" w:hAnsi="Times New Roman" w:cs="Times New Roman"/>
                <w:bCs/>
                <w:color w:val="000000"/>
                <w:sz w:val="24"/>
                <w:szCs w:val="24"/>
                <w:lang w:val="kk-KZ"/>
              </w:rPr>
              <w:t xml:space="preserve">ь </w:t>
            </w:r>
            <w:r w:rsidRPr="00862931">
              <w:rPr>
                <w:rFonts w:ascii="Times New Roman" w:eastAsia="Times New Roman" w:hAnsi="Times New Roman" w:cs="Times New Roman"/>
                <w:bCs/>
                <w:color w:val="000000"/>
                <w:sz w:val="24"/>
                <w:szCs w:val="24"/>
              </w:rPr>
              <w:t xml:space="preserve">СПА и массажных салонов, бань, саун </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16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58"/>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Объекты санаторно-курортного назначения, дом</w:t>
            </w:r>
            <w:r w:rsidRPr="00862931">
              <w:rPr>
                <w:rFonts w:ascii="Times New Roman" w:eastAsia="Times New Roman" w:hAnsi="Times New Roman" w:cs="Times New Roman"/>
                <w:bCs/>
                <w:color w:val="000000"/>
                <w:sz w:val="24"/>
                <w:szCs w:val="24"/>
                <w:lang w:val="kk-KZ"/>
              </w:rPr>
              <w:t>а</w:t>
            </w:r>
            <w:r w:rsidRPr="00862931">
              <w:rPr>
                <w:rFonts w:ascii="Times New Roman" w:eastAsia="Times New Roman" w:hAnsi="Times New Roman" w:cs="Times New Roman"/>
                <w:bCs/>
                <w:color w:val="000000"/>
                <w:sz w:val="24"/>
                <w:szCs w:val="24"/>
              </w:rPr>
              <w:t xml:space="preserve"> отдыха, туристические базы</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17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559"/>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Деятельности</w:t>
            </w:r>
            <w:r w:rsidRPr="00862931">
              <w:rPr>
                <w:rFonts w:ascii="Times New Roman" w:eastAsia="Times New Roman" w:hAnsi="Times New Roman" w:cs="Times New Roman"/>
                <w:bCs/>
                <w:color w:val="000000"/>
                <w:sz w:val="24"/>
                <w:szCs w:val="24"/>
                <w:lang w:val="kk-KZ"/>
              </w:rPr>
              <w:t xml:space="preserve">ь </w:t>
            </w:r>
            <w:r w:rsidRPr="00862931">
              <w:rPr>
                <w:rFonts w:ascii="Times New Roman" w:eastAsia="Times New Roman" w:hAnsi="Times New Roman" w:cs="Times New Roman"/>
                <w:bCs/>
                <w:color w:val="000000"/>
                <w:sz w:val="24"/>
                <w:szCs w:val="24"/>
              </w:rPr>
              <w:t>образовательных, коррекционных центров</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19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559"/>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Объекты пищевой промышленности</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b/>
                <w:bCs/>
                <w:color w:val="000000"/>
                <w:sz w:val="24"/>
                <w:szCs w:val="24"/>
              </w:rPr>
            </w:pPr>
            <w:r w:rsidRPr="00862931">
              <w:rPr>
                <w:rFonts w:ascii="Times New Roman" w:hAnsi="Times New Roman" w:cs="Times New Roman"/>
                <w:color w:val="000000"/>
                <w:sz w:val="24"/>
                <w:szCs w:val="24"/>
              </w:rPr>
              <w:t xml:space="preserve">Приложение 25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27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Объекты общественного питания</w:t>
            </w:r>
            <w:r w:rsidRPr="00862931">
              <w:rPr>
                <w:rFonts w:ascii="Times New Roman" w:eastAsia="Times New Roman" w:hAnsi="Times New Roman" w:cs="Times New Roman"/>
                <w:bCs/>
                <w:color w:val="000000"/>
                <w:sz w:val="24"/>
                <w:szCs w:val="24"/>
                <w:lang w:val="kk-KZ"/>
              </w:rPr>
              <w:t xml:space="preserve"> </w:t>
            </w:r>
            <w:r w:rsidRPr="00862931">
              <w:rPr>
                <w:rFonts w:ascii="Times New Roman" w:eastAsia="Times New Roman" w:hAnsi="Times New Roman" w:cs="Times New Roman"/>
                <w:bCs/>
                <w:color w:val="000000"/>
                <w:sz w:val="24"/>
                <w:szCs w:val="24"/>
              </w:rPr>
              <w:t>(за исключением питания на объектах образования)</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21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828"/>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Объекты общественного питания в организованных коллективах, пищеблоках (за исключением питания в организациях образования и воспитания)</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21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55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Объекты общественного питания, осуществляющие доставку еды</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22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55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Учреждения</w:t>
            </w:r>
            <w:r w:rsidRPr="00862931">
              <w:rPr>
                <w:rFonts w:ascii="Times New Roman" w:eastAsia="Times New Roman" w:hAnsi="Times New Roman" w:cs="Times New Roman"/>
                <w:bCs/>
                <w:color w:val="000000"/>
                <w:sz w:val="24"/>
                <w:szCs w:val="24"/>
                <w:lang w:val="kk-KZ"/>
              </w:rPr>
              <w:t xml:space="preserve"> </w:t>
            </w:r>
            <w:r w:rsidRPr="00862931">
              <w:rPr>
                <w:rFonts w:ascii="Times New Roman" w:eastAsia="Times New Roman" w:hAnsi="Times New Roman" w:cs="Times New Roman"/>
                <w:bCs/>
                <w:color w:val="000000"/>
                <w:sz w:val="24"/>
                <w:szCs w:val="24"/>
              </w:rPr>
              <w:t>пенитенциарной (уголовно-исполнительной) системы</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Приложение 2</w:t>
            </w:r>
            <w:r w:rsidRPr="00862931">
              <w:rPr>
                <w:rFonts w:ascii="Times New Roman" w:hAnsi="Times New Roman" w:cs="Times New Roman"/>
                <w:color w:val="000000"/>
                <w:sz w:val="24"/>
                <w:szCs w:val="24"/>
                <w:lang w:val="kk-KZ"/>
              </w:rPr>
              <w:t xml:space="preserve">4 </w:t>
            </w:r>
            <w:r w:rsidRPr="00862931">
              <w:rPr>
                <w:rFonts w:ascii="Times New Roman" w:hAnsi="Times New Roman" w:cs="Times New Roman"/>
                <w:color w:val="000000"/>
                <w:sz w:val="24"/>
                <w:szCs w:val="24"/>
              </w:rPr>
              <w:t xml:space="preserve">к ПГГСВ </w:t>
            </w:r>
            <w:r w:rsidR="00A32182">
              <w:rPr>
                <w:rFonts w:ascii="Times New Roman" w:hAnsi="Times New Roman" w:cs="Times New Roman"/>
                <w:color w:val="000000"/>
                <w:sz w:val="24"/>
                <w:szCs w:val="24"/>
              </w:rPr>
              <w:t>№57</w:t>
            </w:r>
          </w:p>
          <w:p w:rsidR="0057509C" w:rsidRPr="00862931" w:rsidRDefault="0057509C" w:rsidP="00397871">
            <w:pPr>
              <w:spacing w:after="0" w:line="240" w:lineRule="auto"/>
              <w:jc w:val="both"/>
              <w:rPr>
                <w:rFonts w:ascii="Times New Roman" w:hAnsi="Times New Roman" w:cs="Times New Roman"/>
                <w:b/>
                <w:bCs/>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Акт соответствия объекта</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С посещением</w:t>
            </w:r>
          </w:p>
        </w:tc>
      </w:tr>
      <w:tr w:rsidR="0057509C" w:rsidRPr="00862931" w:rsidTr="00397871">
        <w:trPr>
          <w:trHeight w:val="154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09C" w:rsidRPr="00862931" w:rsidRDefault="0057509C" w:rsidP="00397871">
            <w:pPr>
              <w:spacing w:after="0" w:line="240" w:lineRule="auto"/>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Промышленные предприятия и производственные объект</w:t>
            </w:r>
            <w:r w:rsidRPr="00862931">
              <w:rPr>
                <w:rFonts w:ascii="Times New Roman" w:eastAsia="Times New Roman" w:hAnsi="Times New Roman" w:cs="Times New Roman"/>
                <w:bCs/>
                <w:color w:val="000000"/>
                <w:sz w:val="24"/>
                <w:szCs w:val="24"/>
                <w:lang w:val="kk-KZ"/>
              </w:rPr>
              <w:t>ы</w:t>
            </w:r>
            <w:r w:rsidRPr="00862931">
              <w:rPr>
                <w:rFonts w:ascii="Times New Roman" w:eastAsia="Times New Roman" w:hAnsi="Times New Roman" w:cs="Times New Roman"/>
                <w:bCs/>
                <w:color w:val="000000"/>
                <w:sz w:val="24"/>
                <w:szCs w:val="24"/>
              </w:rPr>
              <w:t>, в том числе работающие вахтовым методом, объекты в сфере обращения с отходами</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25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918"/>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Медико-социальны</w:t>
            </w:r>
            <w:r w:rsidRPr="00862931">
              <w:rPr>
                <w:rFonts w:ascii="Times New Roman" w:eastAsia="Times New Roman" w:hAnsi="Times New Roman" w:cs="Times New Roman"/>
                <w:bCs/>
                <w:color w:val="000000"/>
                <w:sz w:val="24"/>
                <w:szCs w:val="24"/>
                <w:lang w:val="kk-KZ"/>
              </w:rPr>
              <w:t>е</w:t>
            </w:r>
            <w:r w:rsidRPr="00862931">
              <w:rPr>
                <w:rFonts w:ascii="Times New Roman" w:eastAsia="Times New Roman" w:hAnsi="Times New Roman" w:cs="Times New Roman"/>
                <w:bCs/>
                <w:color w:val="000000"/>
                <w:sz w:val="24"/>
                <w:szCs w:val="24"/>
              </w:rPr>
              <w:t xml:space="preserve"> объект</w:t>
            </w:r>
            <w:r w:rsidRPr="00862931">
              <w:rPr>
                <w:rFonts w:ascii="Times New Roman" w:eastAsia="Times New Roman" w:hAnsi="Times New Roman" w:cs="Times New Roman"/>
                <w:bCs/>
                <w:color w:val="000000"/>
                <w:sz w:val="24"/>
                <w:szCs w:val="24"/>
                <w:lang w:val="kk-KZ"/>
              </w:rPr>
              <w:t>ы</w:t>
            </w:r>
            <w:r w:rsidRPr="00862931">
              <w:rPr>
                <w:rFonts w:ascii="Times New Roman" w:eastAsia="Times New Roman" w:hAnsi="Times New Roman" w:cs="Times New Roman"/>
                <w:bCs/>
                <w:color w:val="000000"/>
                <w:sz w:val="24"/>
                <w:szCs w:val="24"/>
              </w:rPr>
              <w:t xml:space="preserve"> (дома престарелых, инвалидов, дома ребенка и другие)</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26 к ПГГСВ </w:t>
            </w:r>
            <w:r w:rsidR="00A32182">
              <w:rPr>
                <w:rFonts w:ascii="Times New Roman" w:hAnsi="Times New Roman" w:cs="Times New Roman"/>
                <w:color w:val="000000"/>
                <w:sz w:val="24"/>
                <w:szCs w:val="24"/>
              </w:rPr>
              <w:t>№57</w:t>
            </w:r>
          </w:p>
          <w:p w:rsidR="0057509C" w:rsidRPr="00862931" w:rsidRDefault="0057509C" w:rsidP="00397871">
            <w:pPr>
              <w:spacing w:after="0" w:line="240" w:lineRule="auto"/>
              <w:jc w:val="both"/>
              <w:rPr>
                <w:rFonts w:ascii="Times New Roman" w:hAnsi="Times New Roman" w:cs="Times New Roman"/>
                <w:b/>
                <w:bCs/>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846"/>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Промышленные</w:t>
            </w:r>
            <w:r w:rsidRPr="00862931">
              <w:rPr>
                <w:rFonts w:ascii="Times New Roman" w:eastAsia="Times New Roman" w:hAnsi="Times New Roman" w:cs="Times New Roman"/>
                <w:bCs/>
                <w:color w:val="000000"/>
                <w:sz w:val="24"/>
                <w:szCs w:val="24"/>
                <w:lang w:val="kk-KZ"/>
              </w:rPr>
              <w:t xml:space="preserve"> </w:t>
            </w:r>
            <w:r w:rsidRPr="00862931">
              <w:rPr>
                <w:rFonts w:ascii="Times New Roman" w:eastAsia="Times New Roman" w:hAnsi="Times New Roman" w:cs="Times New Roman"/>
                <w:bCs/>
                <w:color w:val="000000"/>
                <w:sz w:val="24"/>
                <w:szCs w:val="24"/>
              </w:rPr>
              <w:t>и индустриальны</w:t>
            </w:r>
            <w:r w:rsidRPr="00862931">
              <w:rPr>
                <w:rFonts w:ascii="Times New Roman" w:eastAsia="Times New Roman" w:hAnsi="Times New Roman" w:cs="Times New Roman"/>
                <w:bCs/>
                <w:color w:val="000000"/>
                <w:sz w:val="24"/>
                <w:szCs w:val="24"/>
                <w:lang w:val="kk-KZ"/>
              </w:rPr>
              <w:t>е</w:t>
            </w:r>
            <w:r w:rsidRPr="00862931">
              <w:rPr>
                <w:rFonts w:ascii="Times New Roman" w:eastAsia="Times New Roman" w:hAnsi="Times New Roman" w:cs="Times New Roman"/>
                <w:bCs/>
                <w:color w:val="000000"/>
                <w:sz w:val="24"/>
                <w:szCs w:val="24"/>
              </w:rPr>
              <w:t xml:space="preserve"> предприятия</w:t>
            </w:r>
            <w:r w:rsidRPr="00862931">
              <w:rPr>
                <w:rFonts w:ascii="Times New Roman" w:eastAsia="Times New Roman" w:hAnsi="Times New Roman" w:cs="Times New Roman"/>
                <w:bCs/>
                <w:color w:val="000000"/>
                <w:sz w:val="24"/>
                <w:szCs w:val="24"/>
                <w:lang w:val="kk-KZ"/>
              </w:rPr>
              <w:t xml:space="preserve">, </w:t>
            </w:r>
            <w:r w:rsidRPr="00862931">
              <w:rPr>
                <w:rFonts w:ascii="Times New Roman" w:eastAsia="Times New Roman" w:hAnsi="Times New Roman" w:cs="Times New Roman"/>
                <w:bCs/>
                <w:color w:val="000000"/>
                <w:sz w:val="24"/>
                <w:szCs w:val="24"/>
              </w:rPr>
              <w:t>строительные компании (застройщик</w:t>
            </w:r>
            <w:r w:rsidRPr="00862931">
              <w:rPr>
                <w:rFonts w:ascii="Times New Roman" w:eastAsia="Times New Roman" w:hAnsi="Times New Roman" w:cs="Times New Roman"/>
                <w:bCs/>
                <w:color w:val="000000"/>
                <w:sz w:val="24"/>
                <w:szCs w:val="24"/>
                <w:lang w:val="kk-KZ"/>
              </w:rPr>
              <w:t>и</w:t>
            </w:r>
            <w:r w:rsidRPr="00862931">
              <w:rPr>
                <w:rFonts w:ascii="Times New Roman" w:eastAsia="Times New Roman" w:hAnsi="Times New Roman" w:cs="Times New Roman"/>
                <w:bCs/>
                <w:color w:val="000000"/>
                <w:sz w:val="24"/>
                <w:szCs w:val="24"/>
              </w:rPr>
              <w:t>)</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28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846"/>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rPr>
                <w:rFonts w:ascii="Times New Roman" w:hAnsi="Times New Roman" w:cs="Times New Roman"/>
                <w:sz w:val="24"/>
              </w:rPr>
            </w:pPr>
            <w:r w:rsidRPr="00862931">
              <w:rPr>
                <w:rFonts w:ascii="Times New Roman" w:hAnsi="Times New Roman" w:cs="Times New Roman"/>
                <w:sz w:val="24"/>
                <w:lang w:val="kk-KZ"/>
              </w:rPr>
              <w:t>Автозаправочные станции и оптовая реализация ГСМ</w:t>
            </w:r>
          </w:p>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 приложение 5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1014"/>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rPr>
                <w:rFonts w:ascii="Times New Roman" w:hAnsi="Times New Roman" w:cs="Times New Roman"/>
                <w:sz w:val="24"/>
              </w:rPr>
            </w:pPr>
            <w:r w:rsidRPr="00862931">
              <w:rPr>
                <w:rFonts w:ascii="Times New Roman" w:hAnsi="Times New Roman" w:cs="Times New Roman"/>
                <w:sz w:val="24"/>
              </w:rPr>
              <w:lastRenderedPageBreak/>
              <w:t>Объекты по обслуживанию зданий (лифтовые, охранные службы, организации по обслуживанию зданий и др.)</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725"/>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rPr>
                <w:rFonts w:ascii="Times New Roman" w:hAnsi="Times New Roman" w:cs="Times New Roman"/>
                <w:sz w:val="24"/>
              </w:rPr>
            </w:pPr>
            <w:r w:rsidRPr="00862931">
              <w:rPr>
                <w:rFonts w:ascii="Times New Roman" w:hAnsi="Times New Roman" w:cs="Times New Roman"/>
                <w:sz w:val="24"/>
              </w:rPr>
              <w:t>Объекты коммунального хозяйства</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25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846"/>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Объекты здравоохранения (за исключением стоматологических клиник)</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Приложения 2, 31 и 34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419"/>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Стоматологически</w:t>
            </w:r>
            <w:r w:rsidRPr="00862931">
              <w:rPr>
                <w:rFonts w:ascii="Times New Roman" w:eastAsia="Times New Roman" w:hAnsi="Times New Roman" w:cs="Times New Roman"/>
                <w:bCs/>
                <w:color w:val="000000"/>
                <w:sz w:val="24"/>
                <w:szCs w:val="24"/>
                <w:lang w:val="kk-KZ"/>
              </w:rPr>
              <w:t xml:space="preserve">е </w:t>
            </w:r>
            <w:r w:rsidRPr="00862931">
              <w:rPr>
                <w:rFonts w:ascii="Times New Roman" w:eastAsia="Times New Roman" w:hAnsi="Times New Roman" w:cs="Times New Roman"/>
                <w:bCs/>
                <w:color w:val="000000"/>
                <w:sz w:val="24"/>
                <w:szCs w:val="24"/>
              </w:rPr>
              <w:t>клиник</w:t>
            </w:r>
            <w:r w:rsidRPr="00862931">
              <w:rPr>
                <w:rFonts w:ascii="Times New Roman" w:eastAsia="Times New Roman" w:hAnsi="Times New Roman" w:cs="Times New Roman"/>
                <w:bCs/>
                <w:color w:val="000000"/>
                <w:sz w:val="24"/>
                <w:szCs w:val="24"/>
                <w:lang w:val="kk-KZ"/>
              </w:rPr>
              <w:t>и</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29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419"/>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rPr>
                <w:rFonts w:ascii="Times New Roman" w:hAnsi="Times New Roman" w:cs="Times New Roman"/>
                <w:sz w:val="24"/>
              </w:rPr>
            </w:pPr>
            <w:r w:rsidRPr="00862931">
              <w:rPr>
                <w:rFonts w:ascii="Times New Roman" w:hAnsi="Times New Roman" w:cs="Times New Roman"/>
                <w:sz w:val="24"/>
              </w:rPr>
              <w:t>Объекты в сфере обращения лекарственных средств м медицинских изделий (аптеки, фармацевтические компании)</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5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419"/>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rPr>
                <w:rFonts w:ascii="Times New Roman" w:hAnsi="Times New Roman" w:cs="Times New Roman"/>
                <w:sz w:val="24"/>
              </w:rPr>
            </w:pPr>
            <w:r w:rsidRPr="00862931">
              <w:rPr>
                <w:rFonts w:ascii="Times New Roman" w:hAnsi="Times New Roman" w:cs="Times New Roman"/>
                <w:sz w:val="24"/>
              </w:rPr>
              <w:t>Объекты в сфере обращения лекарственных средств м медицинских изделий (фармацевтические производства)</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25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419"/>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Офисы объектов, осуществл</w:t>
            </w:r>
            <w:r w:rsidRPr="00862931">
              <w:rPr>
                <w:rFonts w:ascii="Times New Roman" w:eastAsia="Times New Roman" w:hAnsi="Times New Roman" w:cs="Times New Roman"/>
                <w:bCs/>
                <w:color w:val="000000"/>
                <w:sz w:val="24"/>
                <w:szCs w:val="24"/>
                <w:lang w:val="kk-KZ"/>
              </w:rPr>
              <w:t xml:space="preserve">яющих </w:t>
            </w:r>
            <w:r w:rsidRPr="00862931">
              <w:rPr>
                <w:rFonts w:ascii="Times New Roman" w:eastAsia="Times New Roman" w:hAnsi="Times New Roman" w:cs="Times New Roman"/>
                <w:bCs/>
                <w:color w:val="000000"/>
                <w:sz w:val="24"/>
                <w:szCs w:val="24"/>
              </w:rPr>
              <w:t>экскурсионную деятельност</w:t>
            </w:r>
            <w:r w:rsidRPr="00862931">
              <w:rPr>
                <w:rFonts w:ascii="Times New Roman" w:eastAsia="Times New Roman" w:hAnsi="Times New Roman" w:cs="Times New Roman"/>
                <w:bCs/>
                <w:color w:val="000000"/>
                <w:sz w:val="24"/>
                <w:szCs w:val="24"/>
                <w:lang w:val="kk-KZ"/>
              </w:rPr>
              <w:t>ь</w:t>
            </w:r>
            <w:r w:rsidRPr="00862931">
              <w:rPr>
                <w:rFonts w:ascii="Times New Roman" w:eastAsia="Times New Roman" w:hAnsi="Times New Roman" w:cs="Times New Roman"/>
                <w:bCs/>
                <w:color w:val="000000"/>
                <w:sz w:val="24"/>
                <w:szCs w:val="24"/>
              </w:rPr>
              <w:t xml:space="preserve"> (организации экскурсий для организованных групп туристов)</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rPr>
            </w:pPr>
          </w:p>
        </w:tc>
      </w:tr>
      <w:tr w:rsidR="0057509C" w:rsidRPr="00862931" w:rsidTr="00397871">
        <w:trPr>
          <w:trHeight w:val="419"/>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Times New Roman" w:hAnsi="Times New Roman" w:cs="Times New Roman"/>
                <w:bCs/>
                <w:color w:val="000000"/>
                <w:sz w:val="24"/>
                <w:szCs w:val="24"/>
              </w:rPr>
            </w:pPr>
            <w:r w:rsidRPr="00862931">
              <w:rPr>
                <w:rFonts w:ascii="Times New Roman" w:eastAsia="Times New Roman" w:hAnsi="Times New Roman" w:cs="Times New Roman"/>
                <w:bCs/>
                <w:color w:val="000000"/>
                <w:sz w:val="24"/>
                <w:szCs w:val="24"/>
              </w:rPr>
              <w:t>Лаборатории</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 и 30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sz w:val="24"/>
                <w:szCs w:val="24"/>
                <w:lang w:val="en-US"/>
              </w:rPr>
            </w:pPr>
          </w:p>
        </w:tc>
      </w:tr>
      <w:tr w:rsidR="0057509C" w:rsidRPr="00862931" w:rsidTr="00397871">
        <w:trPr>
          <w:trHeight w:val="60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Times New Roman" w:hAnsi="Times New Roman" w:cs="Times New Roman"/>
                <w:bCs/>
                <w:strike/>
                <w:color w:val="000000"/>
                <w:sz w:val="24"/>
                <w:szCs w:val="24"/>
              </w:rPr>
            </w:pPr>
            <w:r w:rsidRPr="00862931">
              <w:rPr>
                <w:rFonts w:ascii="Times New Roman" w:eastAsia="Calibri" w:hAnsi="Times New Roman" w:cs="Times New Roman"/>
                <w:sz w:val="24"/>
                <w:szCs w:val="28"/>
              </w:rPr>
              <w:t>Аттракционы на открытом воздухе</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 к ПГГСВ </w:t>
            </w:r>
            <w:r w:rsidR="00A32182">
              <w:rPr>
                <w:rFonts w:ascii="Times New Roman" w:hAnsi="Times New Roman" w:cs="Times New Roman"/>
                <w:color w:val="000000"/>
                <w:sz w:val="24"/>
                <w:szCs w:val="24"/>
              </w:rPr>
              <w:t>№57</w:t>
            </w:r>
            <w:r w:rsidRPr="00862931">
              <w:rPr>
                <w:rFonts w:ascii="Times New Roman" w:hAnsi="Times New Roman" w:cs="Times New Roman"/>
                <w:color w:val="000000"/>
                <w:sz w:val="24"/>
                <w:szCs w:val="24"/>
              </w:rPr>
              <w:t xml:space="preserve"> (раздел II)</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60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Calibri" w:hAnsi="Times New Roman" w:cs="Times New Roman"/>
                <w:sz w:val="24"/>
                <w:szCs w:val="28"/>
              </w:rPr>
            </w:pPr>
            <w:r w:rsidRPr="00862931">
              <w:rPr>
                <w:rFonts w:ascii="Times New Roman" w:eastAsia="Calibri" w:hAnsi="Times New Roman" w:cs="Times New Roman"/>
                <w:sz w:val="24"/>
                <w:szCs w:val="28"/>
              </w:rPr>
              <w:t>Объекты финансового рынка</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r w:rsidRPr="00862931">
              <w:rPr>
                <w:rFonts w:ascii="Times New Roman" w:hAnsi="Times New Roman" w:cs="Times New Roman"/>
                <w:color w:val="000000"/>
                <w:sz w:val="24"/>
                <w:szCs w:val="24"/>
              </w:rPr>
              <w:t xml:space="preserve">Приложение 1 к ПГГСВ </w:t>
            </w:r>
            <w:r w:rsidR="00A32182">
              <w:rPr>
                <w:rFonts w:ascii="Times New Roman" w:hAnsi="Times New Roman" w:cs="Times New Roman"/>
                <w:color w:val="000000"/>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hAnsi="Times New Roman" w:cs="Times New Roman"/>
                <w:color w:val="000000"/>
                <w:sz w:val="24"/>
                <w:szCs w:val="24"/>
              </w:rPr>
            </w:pPr>
            <w:r w:rsidRPr="0086293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60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Calibri" w:hAnsi="Times New Roman" w:cs="Times New Roman"/>
                <w:sz w:val="24"/>
                <w:szCs w:val="28"/>
              </w:rPr>
            </w:pPr>
            <w:r w:rsidRPr="00862931">
              <w:rPr>
                <w:rFonts w:ascii="Times New Roman" w:eastAsia="Calibri" w:hAnsi="Times New Roman" w:cs="Times New Roman"/>
                <w:sz w:val="24"/>
                <w:szCs w:val="28"/>
              </w:rPr>
              <w:t>Объекты культуры (индивидуальные и групповые репетиции до 30 чел.), библиотеки, музеи, кинотеатры, театры</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eastAsia="Calibri" w:hAnsi="Times New Roman" w:cs="Times New Roman"/>
                <w:sz w:val="24"/>
                <w:szCs w:val="28"/>
              </w:rPr>
            </w:pPr>
            <w:r w:rsidRPr="00862931">
              <w:rPr>
                <w:rFonts w:ascii="Times New Roman" w:eastAsia="Calibri" w:hAnsi="Times New Roman" w:cs="Times New Roman"/>
                <w:sz w:val="24"/>
                <w:szCs w:val="28"/>
              </w:rPr>
              <w:t xml:space="preserve">Приложение 9 к ПГГСВ </w:t>
            </w:r>
            <w:r w:rsidR="00A32182">
              <w:rPr>
                <w:rFonts w:ascii="Times New Roman" w:eastAsia="Calibri" w:hAnsi="Times New Roman" w:cs="Times New Roman"/>
                <w:sz w:val="24"/>
                <w:szCs w:val="28"/>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eastAsia="Calibri" w:hAnsi="Times New Roman" w:cs="Times New Roman"/>
                <w:sz w:val="24"/>
                <w:szCs w:val="28"/>
              </w:rPr>
            </w:pPr>
            <w:r w:rsidRPr="00862931">
              <w:rPr>
                <w:rFonts w:ascii="Times New Roman" w:eastAsia="Calibri" w:hAnsi="Times New Roman" w:cs="Times New Roman"/>
                <w:sz w:val="24"/>
                <w:szCs w:val="28"/>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60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Calibri" w:hAnsi="Times New Roman" w:cs="Times New Roman"/>
                <w:sz w:val="24"/>
                <w:szCs w:val="28"/>
              </w:rPr>
            </w:pPr>
            <w:r w:rsidRPr="00862931">
              <w:rPr>
                <w:rFonts w:ascii="Times New Roman" w:eastAsia="Times New Roman" w:hAnsi="Times New Roman"/>
                <w:sz w:val="24"/>
                <w:szCs w:val="24"/>
              </w:rPr>
              <w:t>Объекты по оказанию услуг фитнеса (по предварительной записи с обеспечением не менее 5 кв.м на одного посетителя), с</w:t>
            </w:r>
            <w:r w:rsidRPr="00862931">
              <w:rPr>
                <w:rFonts w:ascii="Times New Roman" w:eastAsia="Calibri" w:hAnsi="Times New Roman" w:cs="Times New Roman"/>
                <w:sz w:val="24"/>
                <w:szCs w:val="28"/>
              </w:rPr>
              <w:t>порткомплексы (проведение учебно-тренировочного процесса для групп до 30 чел.)</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eastAsia="Calibri" w:hAnsi="Times New Roman" w:cs="Times New Roman"/>
                <w:sz w:val="24"/>
                <w:szCs w:val="28"/>
              </w:rPr>
            </w:pPr>
            <w:r w:rsidRPr="00862931">
              <w:rPr>
                <w:rFonts w:ascii="Times New Roman" w:eastAsia="Calibri" w:hAnsi="Times New Roman" w:cs="Times New Roman"/>
                <w:sz w:val="24"/>
                <w:szCs w:val="28"/>
              </w:rPr>
              <w:t xml:space="preserve">Приложение 8, к ПГГСВ </w:t>
            </w:r>
            <w:r w:rsidR="00A32182">
              <w:rPr>
                <w:rFonts w:ascii="Times New Roman" w:eastAsia="Calibri" w:hAnsi="Times New Roman" w:cs="Times New Roman"/>
                <w:sz w:val="24"/>
                <w:szCs w:val="28"/>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eastAsia="Calibri" w:hAnsi="Times New Roman" w:cs="Times New Roman"/>
                <w:sz w:val="24"/>
                <w:szCs w:val="28"/>
              </w:rPr>
            </w:pPr>
            <w:r w:rsidRPr="00862931">
              <w:rPr>
                <w:rFonts w:ascii="Times New Roman" w:eastAsia="Calibri" w:hAnsi="Times New Roman" w:cs="Times New Roman"/>
                <w:sz w:val="24"/>
                <w:szCs w:val="28"/>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60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Calibri" w:hAnsi="Times New Roman" w:cs="Times New Roman"/>
                <w:sz w:val="24"/>
                <w:szCs w:val="24"/>
                <w:lang w:val="kk-KZ"/>
              </w:rPr>
            </w:pPr>
            <w:r w:rsidRPr="00862931">
              <w:rPr>
                <w:rFonts w:ascii="Times New Roman" w:hAnsi="Times New Roman"/>
                <w:bCs/>
                <w:sz w:val="24"/>
                <w:szCs w:val="24"/>
              </w:rPr>
              <w:t xml:space="preserve">Религиозные объекты </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eastAsia="Calibri" w:hAnsi="Times New Roman" w:cs="Times New Roman"/>
                <w:sz w:val="24"/>
                <w:szCs w:val="28"/>
              </w:rPr>
            </w:pPr>
            <w:r w:rsidRPr="00862931">
              <w:rPr>
                <w:rFonts w:ascii="Times New Roman" w:eastAsia="Calibri" w:hAnsi="Times New Roman" w:cs="Times New Roman"/>
                <w:sz w:val="24"/>
                <w:szCs w:val="28"/>
              </w:rPr>
              <w:t xml:space="preserve">Приложение 20 к ПГГСВ </w:t>
            </w:r>
            <w:r w:rsidR="00A32182">
              <w:rPr>
                <w:rFonts w:ascii="Times New Roman" w:eastAsia="Calibri" w:hAnsi="Times New Roman" w:cs="Times New Roman"/>
                <w:sz w:val="24"/>
                <w:szCs w:val="28"/>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eastAsia="Calibri" w:hAnsi="Times New Roman" w:cs="Times New Roman"/>
                <w:sz w:val="24"/>
                <w:szCs w:val="28"/>
              </w:rPr>
            </w:pPr>
            <w:r w:rsidRPr="00862931">
              <w:rPr>
                <w:rFonts w:ascii="Times New Roman" w:eastAsia="Calibri" w:hAnsi="Times New Roman" w:cs="Times New Roman"/>
                <w:sz w:val="24"/>
                <w:szCs w:val="28"/>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60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Calibri" w:hAnsi="Times New Roman" w:cs="Times New Roman"/>
                <w:sz w:val="24"/>
                <w:szCs w:val="24"/>
                <w:lang w:val="kk-KZ"/>
              </w:rPr>
            </w:pPr>
            <w:r w:rsidRPr="00862931">
              <w:rPr>
                <w:rFonts w:ascii="Times New Roman" w:eastAsia="Calibri" w:hAnsi="Times New Roman" w:cs="Times New Roman"/>
                <w:sz w:val="24"/>
                <w:szCs w:val="24"/>
              </w:rPr>
              <w:t>Б</w:t>
            </w:r>
            <w:r w:rsidRPr="00862931">
              <w:rPr>
                <w:rFonts w:ascii="Times New Roman" w:eastAsia="Calibri" w:hAnsi="Times New Roman" w:cs="Times New Roman"/>
                <w:sz w:val="24"/>
                <w:szCs w:val="24"/>
                <w:lang w:val="kk-KZ"/>
              </w:rPr>
              <w:t>ассейны (</w:t>
            </w:r>
            <w:r w:rsidRPr="00862931">
              <w:rPr>
                <w:rFonts w:ascii="Times New Roman" w:eastAsia="Times New Roman" w:hAnsi="Times New Roman"/>
                <w:sz w:val="24"/>
                <w:szCs w:val="24"/>
              </w:rPr>
              <w:t>из расчета 5 кв.м. зеркала воды на одного человека)</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eastAsia="Calibri" w:hAnsi="Times New Roman" w:cs="Times New Roman"/>
                <w:sz w:val="24"/>
                <w:szCs w:val="28"/>
              </w:rPr>
            </w:pPr>
            <w:r w:rsidRPr="00862931">
              <w:rPr>
                <w:rFonts w:ascii="Times New Roman" w:eastAsia="Calibri" w:hAnsi="Times New Roman" w:cs="Times New Roman"/>
                <w:sz w:val="24"/>
                <w:szCs w:val="28"/>
              </w:rPr>
              <w:t xml:space="preserve">Приложение 16 к ПГГСВ </w:t>
            </w:r>
            <w:r w:rsidR="00A32182">
              <w:rPr>
                <w:rFonts w:ascii="Times New Roman" w:eastAsia="Calibri" w:hAnsi="Times New Roman" w:cs="Times New Roman"/>
                <w:sz w:val="24"/>
                <w:szCs w:val="28"/>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eastAsia="Calibri" w:hAnsi="Times New Roman" w:cs="Times New Roman"/>
                <w:sz w:val="24"/>
                <w:szCs w:val="28"/>
              </w:rPr>
            </w:pPr>
            <w:r w:rsidRPr="00862931">
              <w:rPr>
                <w:rFonts w:ascii="Times New Roman" w:eastAsia="Calibri" w:hAnsi="Times New Roman" w:cs="Times New Roman"/>
                <w:sz w:val="24"/>
                <w:szCs w:val="28"/>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60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eastAsia="Calibri" w:hAnsi="Times New Roman" w:cs="Times New Roman"/>
                <w:sz w:val="24"/>
                <w:szCs w:val="24"/>
                <w:lang w:val="kk-KZ"/>
              </w:rPr>
            </w:pPr>
            <w:r w:rsidRPr="00862931">
              <w:rPr>
                <w:rFonts w:ascii="Times New Roman" w:hAnsi="Times New Roman"/>
                <w:bCs/>
                <w:sz w:val="24"/>
                <w:szCs w:val="24"/>
              </w:rPr>
              <w:t xml:space="preserve">Особо охраняемые природные территории (государственные </w:t>
            </w:r>
            <w:r w:rsidRPr="00862931">
              <w:rPr>
                <w:rFonts w:ascii="Times New Roman" w:hAnsi="Times New Roman"/>
                <w:sz w:val="24"/>
                <w:szCs w:val="24"/>
              </w:rPr>
              <w:lastRenderedPageBreak/>
              <w:t>национальные природные парки, заповедники, резерваты и прочие)</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eastAsia="Calibri" w:hAnsi="Times New Roman" w:cs="Times New Roman"/>
                <w:sz w:val="24"/>
                <w:szCs w:val="24"/>
              </w:rPr>
            </w:pPr>
            <w:r w:rsidRPr="00862931">
              <w:rPr>
                <w:rFonts w:ascii="Times New Roman" w:eastAsia="Calibri" w:hAnsi="Times New Roman" w:cs="Times New Roman"/>
                <w:sz w:val="24"/>
                <w:szCs w:val="24"/>
              </w:rPr>
              <w:lastRenderedPageBreak/>
              <w:t xml:space="preserve">Приложение 38 к ПГГСВ </w:t>
            </w:r>
            <w:r w:rsidR="00A32182">
              <w:rPr>
                <w:rFonts w:ascii="Times New Roman" w:eastAsia="Calibri" w:hAnsi="Times New Roman" w:cs="Times New Roman"/>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eastAsia="Calibri" w:hAnsi="Times New Roman" w:cs="Times New Roman"/>
                <w:sz w:val="24"/>
                <w:szCs w:val="24"/>
              </w:rPr>
            </w:pPr>
            <w:r w:rsidRPr="00862931">
              <w:rPr>
                <w:rFonts w:ascii="Times New Roman" w:eastAsia="Calibri" w:hAnsi="Times New Roman" w:cs="Times New Roman"/>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246"/>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hAnsi="Times New Roman"/>
                <w:bCs/>
                <w:sz w:val="24"/>
                <w:szCs w:val="24"/>
              </w:rPr>
            </w:pPr>
            <w:r w:rsidRPr="00862931">
              <w:rPr>
                <w:rFonts w:ascii="Times New Roman" w:hAnsi="Times New Roman"/>
                <w:bCs/>
                <w:sz w:val="24"/>
                <w:szCs w:val="24"/>
              </w:rPr>
              <w:lastRenderedPageBreak/>
              <w:t xml:space="preserve">Боулинг, бильярдные </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eastAsia="Calibri" w:hAnsi="Times New Roman" w:cs="Times New Roman"/>
                <w:sz w:val="24"/>
                <w:szCs w:val="24"/>
              </w:rPr>
            </w:pPr>
            <w:r w:rsidRPr="00862931">
              <w:rPr>
                <w:rFonts w:ascii="Times New Roman" w:eastAsia="Calibri" w:hAnsi="Times New Roman" w:cs="Times New Roman"/>
                <w:sz w:val="24"/>
                <w:szCs w:val="24"/>
              </w:rPr>
              <w:t xml:space="preserve">Приложение 39 к ПГГСВ </w:t>
            </w:r>
            <w:r w:rsidR="00A32182">
              <w:rPr>
                <w:rFonts w:ascii="Times New Roman" w:eastAsia="Calibri" w:hAnsi="Times New Roman" w:cs="Times New Roman"/>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eastAsia="Calibri" w:hAnsi="Times New Roman" w:cs="Times New Roman"/>
                <w:sz w:val="24"/>
                <w:szCs w:val="24"/>
              </w:rPr>
            </w:pPr>
            <w:r w:rsidRPr="00862931">
              <w:rPr>
                <w:rFonts w:ascii="Times New Roman" w:eastAsia="Calibri" w:hAnsi="Times New Roman" w:cs="Times New Roman"/>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236"/>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hAnsi="Times New Roman"/>
                <w:bCs/>
                <w:sz w:val="24"/>
                <w:szCs w:val="24"/>
              </w:rPr>
            </w:pPr>
            <w:r w:rsidRPr="00862931">
              <w:rPr>
                <w:rFonts w:ascii="Times New Roman" w:hAnsi="Times New Roman"/>
                <w:bCs/>
                <w:sz w:val="24"/>
                <w:szCs w:val="24"/>
              </w:rPr>
              <w:t>Компьютерные клубы</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eastAsia="Calibri" w:hAnsi="Times New Roman" w:cs="Times New Roman"/>
                <w:sz w:val="24"/>
                <w:szCs w:val="24"/>
              </w:rPr>
            </w:pPr>
            <w:r w:rsidRPr="00862931">
              <w:rPr>
                <w:rFonts w:ascii="Times New Roman" w:eastAsia="Calibri" w:hAnsi="Times New Roman" w:cs="Times New Roman"/>
                <w:sz w:val="24"/>
                <w:szCs w:val="24"/>
              </w:rPr>
              <w:t xml:space="preserve">Приложение 39 к ПГГСВ </w:t>
            </w:r>
            <w:r w:rsidR="00A32182">
              <w:rPr>
                <w:rFonts w:ascii="Times New Roman" w:eastAsia="Calibri" w:hAnsi="Times New Roman" w:cs="Times New Roman"/>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eastAsia="Calibri" w:hAnsi="Times New Roman" w:cs="Times New Roman"/>
                <w:sz w:val="24"/>
                <w:szCs w:val="24"/>
              </w:rPr>
            </w:pPr>
            <w:r w:rsidRPr="00862931">
              <w:rPr>
                <w:rFonts w:ascii="Times New Roman" w:eastAsia="Calibri" w:hAnsi="Times New Roman" w:cs="Times New Roman"/>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236"/>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hAnsi="Times New Roman"/>
                <w:bCs/>
                <w:sz w:val="24"/>
                <w:szCs w:val="24"/>
              </w:rPr>
            </w:pPr>
            <w:r w:rsidRPr="00862931">
              <w:rPr>
                <w:rFonts w:ascii="Times New Roman" w:hAnsi="Times New Roman"/>
                <w:bCs/>
                <w:sz w:val="24"/>
                <w:szCs w:val="24"/>
              </w:rPr>
              <w:t xml:space="preserve">Развлекательные центры </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eastAsia="Calibri" w:hAnsi="Times New Roman" w:cs="Times New Roman"/>
                <w:sz w:val="24"/>
                <w:szCs w:val="24"/>
              </w:rPr>
            </w:pPr>
            <w:r w:rsidRPr="00862931">
              <w:rPr>
                <w:rFonts w:ascii="Times New Roman" w:eastAsia="Calibri" w:hAnsi="Times New Roman" w:cs="Times New Roman"/>
                <w:sz w:val="24"/>
                <w:szCs w:val="24"/>
              </w:rPr>
              <w:t xml:space="preserve">Приложение 38 к ПГГСВ </w:t>
            </w:r>
            <w:r w:rsidR="00A32182">
              <w:rPr>
                <w:rFonts w:ascii="Times New Roman" w:eastAsia="Calibri" w:hAnsi="Times New Roman" w:cs="Times New Roman"/>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eastAsia="Calibri" w:hAnsi="Times New Roman" w:cs="Times New Roman"/>
                <w:sz w:val="24"/>
                <w:szCs w:val="24"/>
              </w:rPr>
            </w:pPr>
            <w:r w:rsidRPr="00862931">
              <w:rPr>
                <w:rFonts w:ascii="Times New Roman" w:eastAsia="Calibri" w:hAnsi="Times New Roman" w:cs="Times New Roman"/>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r w:rsidR="0057509C" w:rsidRPr="00862931" w:rsidTr="00397871">
        <w:trPr>
          <w:trHeight w:val="236"/>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rsidR="0057509C" w:rsidRPr="00862931" w:rsidRDefault="0057509C" w:rsidP="00397871">
            <w:pPr>
              <w:spacing w:after="0" w:line="240" w:lineRule="auto"/>
              <w:jc w:val="both"/>
              <w:rPr>
                <w:rFonts w:ascii="Times New Roman" w:hAnsi="Times New Roman"/>
                <w:bCs/>
                <w:sz w:val="24"/>
                <w:szCs w:val="24"/>
              </w:rPr>
            </w:pPr>
            <w:r w:rsidRPr="00862931">
              <w:rPr>
                <w:rFonts w:ascii="Times New Roman" w:hAnsi="Times New Roman"/>
                <w:bCs/>
                <w:sz w:val="24"/>
                <w:szCs w:val="24"/>
              </w:rPr>
              <w:t>Букмекерские конторы</w:t>
            </w:r>
          </w:p>
        </w:tc>
        <w:tc>
          <w:tcPr>
            <w:tcW w:w="1832" w:type="dxa"/>
            <w:tcBorders>
              <w:top w:val="single" w:sz="4" w:space="0" w:color="auto"/>
              <w:left w:val="single" w:sz="4" w:space="0" w:color="auto"/>
              <w:bottom w:val="single" w:sz="4" w:space="0" w:color="auto"/>
              <w:right w:val="single" w:sz="4" w:space="0" w:color="auto"/>
            </w:tcBorders>
            <w:vAlign w:val="center"/>
          </w:tcPr>
          <w:p w:rsidR="0057509C" w:rsidRPr="00862931" w:rsidRDefault="0057509C" w:rsidP="00397871">
            <w:pPr>
              <w:spacing w:after="0" w:line="240" w:lineRule="auto"/>
              <w:jc w:val="both"/>
              <w:rPr>
                <w:rFonts w:ascii="Times New Roman" w:eastAsia="Calibri" w:hAnsi="Times New Roman" w:cs="Times New Roman"/>
                <w:sz w:val="24"/>
                <w:szCs w:val="24"/>
              </w:rPr>
            </w:pPr>
            <w:r w:rsidRPr="00862931">
              <w:rPr>
                <w:rFonts w:ascii="Times New Roman" w:eastAsia="Calibri" w:hAnsi="Times New Roman" w:cs="Times New Roman"/>
                <w:sz w:val="24"/>
                <w:szCs w:val="24"/>
              </w:rPr>
              <w:t xml:space="preserve">Приложение 1 к ПГГСВ </w:t>
            </w:r>
            <w:r w:rsidR="00A32182">
              <w:rPr>
                <w:rFonts w:ascii="Times New Roman" w:eastAsia="Calibri" w:hAnsi="Times New Roman" w:cs="Times New Roman"/>
                <w:sz w:val="24"/>
                <w:szCs w:val="24"/>
              </w:rPr>
              <w:t>№57</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center"/>
              <w:rPr>
                <w:rFonts w:ascii="Times New Roman" w:eastAsia="Calibri" w:hAnsi="Times New Roman" w:cs="Times New Roman"/>
                <w:sz w:val="24"/>
                <w:szCs w:val="24"/>
              </w:rPr>
            </w:pPr>
            <w:r w:rsidRPr="00862931">
              <w:rPr>
                <w:rFonts w:ascii="Times New Roman" w:eastAsia="Calibri" w:hAnsi="Times New Roman" w:cs="Times New Roman"/>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rsidR="0057509C" w:rsidRPr="00862931" w:rsidRDefault="0057509C" w:rsidP="00397871">
            <w:pPr>
              <w:spacing w:after="0" w:line="240" w:lineRule="auto"/>
              <w:jc w:val="both"/>
              <w:rPr>
                <w:rFonts w:ascii="Times New Roman" w:hAnsi="Times New Roman" w:cs="Times New Roman"/>
                <w:color w:val="000000"/>
                <w:sz w:val="24"/>
                <w:szCs w:val="24"/>
              </w:rPr>
            </w:pPr>
          </w:p>
        </w:tc>
      </w:tr>
    </w:tbl>
    <w:p w:rsidR="0057509C" w:rsidRPr="00862931" w:rsidRDefault="0057509C" w:rsidP="0053291D">
      <w:pPr>
        <w:spacing w:after="0" w:line="240" w:lineRule="auto"/>
        <w:jc w:val="center"/>
        <w:rPr>
          <w:rFonts w:ascii="Times New Roman" w:hAnsi="Times New Roman"/>
          <w:b/>
          <w:sz w:val="24"/>
          <w:szCs w:val="28"/>
        </w:rPr>
      </w:pPr>
    </w:p>
    <w:p w:rsidR="0053291D" w:rsidRPr="00862931" w:rsidRDefault="0053291D" w:rsidP="0053291D">
      <w:pPr>
        <w:rPr>
          <w:rFonts w:ascii="Times New Roman" w:hAnsi="Times New Roman"/>
          <w:b/>
          <w:sz w:val="24"/>
          <w:szCs w:val="24"/>
        </w:rPr>
      </w:pPr>
      <w:r w:rsidRPr="00862931">
        <w:rPr>
          <w:rFonts w:ascii="Times New Roman" w:hAnsi="Times New Roman"/>
          <w:b/>
          <w:sz w:val="24"/>
          <w:szCs w:val="24"/>
        </w:rPr>
        <w:br w:type="page"/>
      </w:r>
    </w:p>
    <w:p w:rsidR="00C87930" w:rsidRPr="00862931" w:rsidRDefault="00C87930" w:rsidP="00C87930">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r w:rsidRPr="00862931">
        <w:rPr>
          <w:rFonts w:ascii="Times New Roman" w:hAnsi="Times New Roman"/>
          <w:sz w:val="24"/>
          <w:szCs w:val="24"/>
        </w:rPr>
        <w:lastRenderedPageBreak/>
        <w:t xml:space="preserve">Приложение </w:t>
      </w:r>
      <w:r w:rsidR="00227375" w:rsidRPr="00862931">
        <w:rPr>
          <w:rFonts w:ascii="Times New Roman" w:hAnsi="Times New Roman"/>
          <w:sz w:val="24"/>
          <w:szCs w:val="24"/>
        </w:rPr>
        <w:t>2</w:t>
      </w:r>
      <w:r w:rsidRPr="00862931">
        <w:rPr>
          <w:rFonts w:ascii="Times New Roman" w:hAnsi="Times New Roman"/>
          <w:sz w:val="24"/>
          <w:szCs w:val="24"/>
        </w:rPr>
        <w:t xml:space="preserve"> к постановлению Главного государственного санитарного врача </w:t>
      </w:r>
    </w:p>
    <w:p w:rsidR="00C87930" w:rsidRPr="00862931" w:rsidRDefault="00C87930" w:rsidP="00C87930">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r w:rsidRPr="00862931">
        <w:rPr>
          <w:rFonts w:ascii="Times New Roman" w:hAnsi="Times New Roman"/>
          <w:sz w:val="24"/>
          <w:szCs w:val="24"/>
        </w:rPr>
        <w:t>Республики Казахстан</w:t>
      </w:r>
    </w:p>
    <w:p w:rsidR="00C87930" w:rsidRPr="00862931" w:rsidRDefault="00C87930" w:rsidP="00C87930">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r w:rsidRPr="00862931">
        <w:rPr>
          <w:rFonts w:ascii="Times New Roman" w:hAnsi="Times New Roman"/>
          <w:sz w:val="24"/>
          <w:szCs w:val="24"/>
        </w:rPr>
        <w:t xml:space="preserve">от </w:t>
      </w:r>
      <w:r w:rsidR="00636F2D">
        <w:rPr>
          <w:rFonts w:ascii="Times New Roman" w:hAnsi="Times New Roman"/>
          <w:sz w:val="24"/>
          <w:szCs w:val="24"/>
          <w:lang w:val="kk-KZ"/>
        </w:rPr>
        <w:t>23</w:t>
      </w:r>
      <w:r w:rsidR="00B157B2">
        <w:rPr>
          <w:rFonts w:ascii="Times New Roman" w:hAnsi="Times New Roman"/>
          <w:sz w:val="24"/>
          <w:szCs w:val="24"/>
          <w:lang w:val="kk-KZ"/>
        </w:rPr>
        <w:t xml:space="preserve"> октября</w:t>
      </w:r>
      <w:r w:rsidRPr="00862931">
        <w:rPr>
          <w:rFonts w:ascii="Times New Roman" w:hAnsi="Times New Roman"/>
          <w:sz w:val="24"/>
          <w:szCs w:val="24"/>
        </w:rPr>
        <w:t xml:space="preserve"> 2020 года № </w:t>
      </w:r>
      <w:r w:rsidR="00B157B2">
        <w:rPr>
          <w:rFonts w:ascii="Times New Roman" w:hAnsi="Times New Roman"/>
          <w:sz w:val="24"/>
          <w:szCs w:val="24"/>
          <w:lang w:val="kk-KZ"/>
        </w:rPr>
        <w:t>58</w:t>
      </w:r>
      <w:r w:rsidR="0085124E">
        <w:rPr>
          <w:rFonts w:ascii="Times New Roman" w:hAnsi="Times New Roman"/>
          <w:sz w:val="24"/>
          <w:szCs w:val="24"/>
        </w:rPr>
        <w:t>_</w:t>
      </w:r>
    </w:p>
    <w:p w:rsidR="00C87930" w:rsidRPr="00862931" w:rsidRDefault="00C87930" w:rsidP="00C87930">
      <w:pPr>
        <w:spacing w:after="0" w:line="240" w:lineRule="auto"/>
        <w:jc w:val="center"/>
        <w:rPr>
          <w:rFonts w:ascii="Times New Roman" w:hAnsi="Times New Roman" w:cs="Times New Roman"/>
          <w:b/>
          <w:sz w:val="24"/>
          <w:szCs w:val="24"/>
        </w:rPr>
      </w:pPr>
      <w:r w:rsidRPr="00862931">
        <w:rPr>
          <w:rFonts w:ascii="Times New Roman" w:hAnsi="Times New Roman" w:cs="Times New Roman"/>
          <w:b/>
          <w:sz w:val="24"/>
          <w:szCs w:val="24"/>
        </w:rPr>
        <w:t>АКТ</w:t>
      </w:r>
    </w:p>
    <w:p w:rsidR="00C87930" w:rsidRPr="00862931" w:rsidRDefault="00C87930" w:rsidP="00C87930">
      <w:pPr>
        <w:spacing w:after="0" w:line="240" w:lineRule="auto"/>
        <w:jc w:val="center"/>
        <w:rPr>
          <w:rFonts w:ascii="Times New Roman" w:hAnsi="Times New Roman" w:cs="Times New Roman"/>
          <w:b/>
          <w:sz w:val="24"/>
          <w:szCs w:val="24"/>
        </w:rPr>
      </w:pPr>
      <w:r w:rsidRPr="00862931">
        <w:rPr>
          <w:rFonts w:ascii="Times New Roman" w:hAnsi="Times New Roman" w:cs="Times New Roman"/>
          <w:b/>
          <w:sz w:val="24"/>
          <w:szCs w:val="24"/>
        </w:rPr>
        <w:t>оценки готовности объекта от «_____»_________2020 года</w:t>
      </w:r>
    </w:p>
    <w:p w:rsidR="00C87930" w:rsidRPr="00862931" w:rsidRDefault="00C87930" w:rsidP="00C87930">
      <w:pPr>
        <w:spacing w:after="0" w:line="240" w:lineRule="auto"/>
        <w:jc w:val="center"/>
        <w:rPr>
          <w:rFonts w:ascii="Times New Roman" w:hAnsi="Times New Roman" w:cs="Times New Roman"/>
          <w:sz w:val="24"/>
          <w:szCs w:val="24"/>
        </w:rPr>
      </w:pPr>
    </w:p>
    <w:p w:rsidR="00C87930" w:rsidRPr="00862931" w:rsidRDefault="00C87930" w:rsidP="00C87930">
      <w:pPr>
        <w:spacing w:after="0" w:line="240" w:lineRule="auto"/>
        <w:ind w:firstLine="567"/>
        <w:jc w:val="both"/>
        <w:rPr>
          <w:rFonts w:ascii="Times New Roman" w:hAnsi="Times New Roman" w:cs="Times New Roman"/>
          <w:b/>
          <w:sz w:val="24"/>
          <w:szCs w:val="24"/>
        </w:rPr>
      </w:pPr>
      <w:r w:rsidRPr="00862931">
        <w:rPr>
          <w:rFonts w:ascii="Times New Roman" w:hAnsi="Times New Roman" w:cs="Times New Roman"/>
          <w:b/>
          <w:sz w:val="24"/>
          <w:szCs w:val="24"/>
        </w:rPr>
        <w:t>Нами, мониторинговой группой в составе:</w:t>
      </w:r>
    </w:p>
    <w:p w:rsidR="00C87930" w:rsidRPr="00862931" w:rsidRDefault="00C87930" w:rsidP="00C87930">
      <w:pPr>
        <w:spacing w:after="0" w:line="240" w:lineRule="auto"/>
        <w:ind w:firstLine="567"/>
        <w:jc w:val="both"/>
        <w:rPr>
          <w:rFonts w:ascii="Times New Roman" w:hAnsi="Times New Roman" w:cs="Times New Roman"/>
          <w:sz w:val="24"/>
          <w:szCs w:val="24"/>
        </w:rPr>
      </w:pPr>
      <w:r w:rsidRPr="00862931">
        <w:rPr>
          <w:rFonts w:ascii="Times New Roman" w:hAnsi="Times New Roman" w:cs="Times New Roman"/>
          <w:sz w:val="24"/>
          <w:szCs w:val="24"/>
        </w:rPr>
        <w:t>1. _________________________________________________________________________</w:t>
      </w:r>
    </w:p>
    <w:p w:rsidR="00C87930" w:rsidRPr="00862931" w:rsidRDefault="00C87930" w:rsidP="00C87930">
      <w:pPr>
        <w:spacing w:after="0" w:line="240" w:lineRule="auto"/>
        <w:ind w:firstLine="567"/>
        <w:jc w:val="both"/>
        <w:rPr>
          <w:rFonts w:ascii="Times New Roman" w:hAnsi="Times New Roman" w:cs="Times New Roman"/>
          <w:sz w:val="24"/>
          <w:szCs w:val="24"/>
        </w:rPr>
      </w:pPr>
      <w:r w:rsidRPr="00862931">
        <w:rPr>
          <w:rFonts w:ascii="Times New Roman" w:hAnsi="Times New Roman" w:cs="Times New Roman"/>
          <w:sz w:val="24"/>
          <w:szCs w:val="24"/>
        </w:rPr>
        <w:t>2. _________________________________________________________________________</w:t>
      </w:r>
    </w:p>
    <w:p w:rsidR="00C87930" w:rsidRPr="00862931" w:rsidRDefault="00C87930" w:rsidP="00C87930">
      <w:pPr>
        <w:spacing w:after="0" w:line="240" w:lineRule="auto"/>
        <w:ind w:firstLine="567"/>
        <w:jc w:val="both"/>
        <w:rPr>
          <w:rFonts w:ascii="Times New Roman" w:hAnsi="Times New Roman" w:cs="Times New Roman"/>
          <w:sz w:val="24"/>
          <w:szCs w:val="24"/>
        </w:rPr>
      </w:pPr>
      <w:r w:rsidRPr="00862931">
        <w:rPr>
          <w:rFonts w:ascii="Times New Roman" w:hAnsi="Times New Roman" w:cs="Times New Roman"/>
          <w:sz w:val="24"/>
          <w:szCs w:val="24"/>
        </w:rPr>
        <w:t>3. _________________________________________________________________________</w:t>
      </w:r>
    </w:p>
    <w:p w:rsidR="00C87930" w:rsidRPr="00862931" w:rsidRDefault="00C87930" w:rsidP="00C87930">
      <w:pPr>
        <w:spacing w:after="0" w:line="240" w:lineRule="auto"/>
        <w:ind w:firstLine="567"/>
        <w:jc w:val="both"/>
        <w:rPr>
          <w:rFonts w:ascii="Times New Roman" w:hAnsi="Times New Roman" w:cs="Times New Roman"/>
          <w:sz w:val="24"/>
          <w:szCs w:val="24"/>
        </w:rPr>
      </w:pPr>
      <w:r w:rsidRPr="00862931">
        <w:rPr>
          <w:rFonts w:ascii="Times New Roman" w:hAnsi="Times New Roman" w:cs="Times New Roman"/>
          <w:sz w:val="24"/>
          <w:szCs w:val="24"/>
        </w:rPr>
        <w:t>4. _________________________________________________________________________</w:t>
      </w:r>
    </w:p>
    <w:p w:rsidR="00C87930" w:rsidRPr="00862931" w:rsidRDefault="00C87930" w:rsidP="00C87930">
      <w:pPr>
        <w:spacing w:after="0" w:line="240" w:lineRule="auto"/>
        <w:ind w:firstLine="567"/>
        <w:jc w:val="both"/>
        <w:rPr>
          <w:rFonts w:ascii="Times New Roman" w:hAnsi="Times New Roman" w:cs="Times New Roman"/>
          <w:sz w:val="24"/>
          <w:szCs w:val="24"/>
        </w:rPr>
      </w:pPr>
      <w:r w:rsidRPr="00862931">
        <w:rPr>
          <w:rFonts w:ascii="Times New Roman" w:hAnsi="Times New Roman" w:cs="Times New Roman"/>
          <w:sz w:val="24"/>
          <w:szCs w:val="24"/>
        </w:rPr>
        <w:t>5. _________________________________________________________________________</w:t>
      </w:r>
    </w:p>
    <w:p w:rsidR="00C87930" w:rsidRPr="00862931" w:rsidRDefault="00C87930" w:rsidP="00C87930">
      <w:pPr>
        <w:spacing w:after="0" w:line="240" w:lineRule="auto"/>
        <w:ind w:firstLine="567"/>
        <w:jc w:val="both"/>
        <w:rPr>
          <w:rFonts w:ascii="Times New Roman" w:hAnsi="Times New Roman" w:cs="Times New Roman"/>
          <w:i/>
          <w:sz w:val="24"/>
          <w:szCs w:val="24"/>
        </w:rPr>
      </w:pPr>
      <w:r w:rsidRPr="00862931">
        <w:rPr>
          <w:rFonts w:ascii="Times New Roman" w:hAnsi="Times New Roman" w:cs="Times New Roman"/>
          <w:i/>
          <w:sz w:val="24"/>
          <w:szCs w:val="24"/>
        </w:rPr>
        <w:t>(указать Ф.И.О. и должность специалистов)</w:t>
      </w:r>
    </w:p>
    <w:p w:rsidR="00C87930" w:rsidRPr="00862931" w:rsidRDefault="00C87930" w:rsidP="00C87930">
      <w:pPr>
        <w:spacing w:after="0" w:line="240" w:lineRule="auto"/>
        <w:ind w:firstLine="567"/>
        <w:jc w:val="both"/>
        <w:rPr>
          <w:rFonts w:ascii="Times New Roman" w:hAnsi="Times New Roman" w:cs="Times New Roman"/>
          <w:sz w:val="24"/>
          <w:szCs w:val="24"/>
        </w:rPr>
      </w:pPr>
      <w:r w:rsidRPr="00862931">
        <w:rPr>
          <w:rFonts w:ascii="Times New Roman" w:hAnsi="Times New Roman" w:cs="Times New Roman"/>
          <w:sz w:val="24"/>
          <w:szCs w:val="24"/>
        </w:rPr>
        <w:t>проведена оценка готовности объекта ___________________________к осуществлению деятельности в период карантина на территории ______________________________________</w:t>
      </w:r>
    </w:p>
    <w:p w:rsidR="00C87930" w:rsidRPr="00862931" w:rsidRDefault="00C87930" w:rsidP="00C87930">
      <w:pPr>
        <w:spacing w:after="0" w:line="240" w:lineRule="auto"/>
        <w:ind w:firstLine="567"/>
        <w:jc w:val="both"/>
        <w:rPr>
          <w:rFonts w:ascii="Times New Roman" w:hAnsi="Times New Roman" w:cs="Times New Roman"/>
          <w:sz w:val="24"/>
          <w:szCs w:val="24"/>
        </w:rPr>
      </w:pPr>
      <w:r w:rsidRPr="00862931">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C87930" w:rsidRPr="00862931" w:rsidRDefault="00C87930" w:rsidP="00C87930">
      <w:pPr>
        <w:spacing w:after="0" w:line="240" w:lineRule="auto"/>
        <w:ind w:firstLine="567"/>
        <w:jc w:val="both"/>
        <w:rPr>
          <w:rFonts w:ascii="Times New Roman" w:hAnsi="Times New Roman" w:cs="Times New Roman"/>
          <w:sz w:val="24"/>
          <w:szCs w:val="24"/>
        </w:rPr>
      </w:pPr>
      <w:r w:rsidRPr="00862931">
        <w:rPr>
          <w:rFonts w:ascii="Times New Roman" w:hAnsi="Times New Roman" w:cs="Times New Roman"/>
          <w:sz w:val="24"/>
          <w:szCs w:val="24"/>
        </w:rPr>
        <w:t>на соответствие требованиям постановления Главного государственного санитарного врача Республики Казахстан от «___»__________2020 года №______, а также требованиям:_____________________________________________________</w:t>
      </w:r>
    </w:p>
    <w:p w:rsidR="00C87930" w:rsidRPr="00862931" w:rsidRDefault="00C87930" w:rsidP="00C87930">
      <w:pPr>
        <w:spacing w:after="0" w:line="240" w:lineRule="auto"/>
        <w:jc w:val="both"/>
        <w:rPr>
          <w:rFonts w:ascii="Times New Roman" w:hAnsi="Times New Roman" w:cs="Times New Roman"/>
          <w:sz w:val="24"/>
          <w:szCs w:val="24"/>
        </w:rPr>
      </w:pPr>
      <w:r w:rsidRPr="00862931">
        <w:rPr>
          <w:rFonts w:ascii="Times New Roman"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C87930" w:rsidRPr="00862931" w:rsidRDefault="00C87930" w:rsidP="00C87930">
      <w:pPr>
        <w:spacing w:after="0" w:line="240" w:lineRule="auto"/>
        <w:ind w:firstLine="567"/>
        <w:jc w:val="both"/>
        <w:rPr>
          <w:rFonts w:ascii="Times New Roman" w:hAnsi="Times New Roman" w:cs="Times New Roman"/>
          <w:sz w:val="24"/>
          <w:szCs w:val="24"/>
        </w:rPr>
      </w:pPr>
      <w:r w:rsidRPr="00862931">
        <w:rPr>
          <w:rFonts w:ascii="Times New Roman" w:hAnsi="Times New Roman" w:cs="Times New Roman"/>
          <w:b/>
          <w:sz w:val="24"/>
          <w:szCs w:val="24"/>
        </w:rPr>
        <w:t>Установлено</w:t>
      </w:r>
      <w:r w:rsidRPr="00862931">
        <w:rPr>
          <w:rFonts w:ascii="Times New Roman" w:hAnsi="Times New Roman" w:cs="Times New Roman"/>
          <w:sz w:val="24"/>
          <w:szCs w:val="24"/>
        </w:rPr>
        <w:t xml:space="preserve">: Объект готов (не готов) к возобновлению деятельности в период карантина </w:t>
      </w:r>
      <w:r w:rsidRPr="00862931">
        <w:rPr>
          <w:rFonts w:ascii="Times New Roman" w:hAnsi="Times New Roman" w:cs="Times New Roman"/>
          <w:i/>
          <w:sz w:val="24"/>
          <w:szCs w:val="24"/>
        </w:rPr>
        <w:t>(нужное подчеркнуть)</w:t>
      </w:r>
      <w:r w:rsidRPr="00862931">
        <w:rPr>
          <w:rFonts w:ascii="Times New Roman" w:hAnsi="Times New Roman" w:cs="Times New Roman"/>
          <w:sz w:val="24"/>
          <w:szCs w:val="24"/>
        </w:rPr>
        <w:t xml:space="preserve">. </w:t>
      </w:r>
    </w:p>
    <w:p w:rsidR="00C87930" w:rsidRPr="00862931" w:rsidRDefault="00C87930" w:rsidP="00C87930">
      <w:pPr>
        <w:spacing w:after="0" w:line="240" w:lineRule="auto"/>
        <w:ind w:firstLine="567"/>
        <w:jc w:val="both"/>
        <w:rPr>
          <w:rFonts w:ascii="Times New Roman" w:hAnsi="Times New Roman" w:cs="Times New Roman"/>
          <w:sz w:val="24"/>
          <w:szCs w:val="24"/>
        </w:rPr>
      </w:pPr>
      <w:r w:rsidRPr="00862931">
        <w:rPr>
          <w:rFonts w:ascii="Times New Roman" w:hAnsi="Times New Roman" w:cs="Times New Roman"/>
          <w:sz w:val="24"/>
          <w:szCs w:val="24"/>
        </w:rPr>
        <w:t>Выявленные нарушения:______________________________________________________</w:t>
      </w:r>
    </w:p>
    <w:p w:rsidR="00C87930" w:rsidRPr="00862931" w:rsidRDefault="00C87930" w:rsidP="00C87930">
      <w:pPr>
        <w:spacing w:after="0" w:line="240" w:lineRule="auto"/>
        <w:jc w:val="both"/>
        <w:rPr>
          <w:rFonts w:ascii="Times New Roman" w:hAnsi="Times New Roman" w:cs="Times New Roman"/>
          <w:sz w:val="24"/>
          <w:szCs w:val="24"/>
        </w:rPr>
      </w:pPr>
      <w:r w:rsidRPr="00862931">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C87930" w:rsidRPr="00862931" w:rsidRDefault="00C87930" w:rsidP="00C87930">
      <w:pPr>
        <w:spacing w:after="0" w:line="240" w:lineRule="auto"/>
        <w:ind w:firstLine="567"/>
        <w:jc w:val="both"/>
        <w:rPr>
          <w:rFonts w:ascii="Times New Roman" w:hAnsi="Times New Roman" w:cs="Times New Roman"/>
          <w:sz w:val="24"/>
          <w:szCs w:val="24"/>
        </w:rPr>
      </w:pPr>
      <w:r w:rsidRPr="00862931">
        <w:rPr>
          <w:rFonts w:ascii="Times New Roman" w:hAnsi="Times New Roman" w:cs="Times New Roman"/>
          <w:sz w:val="24"/>
          <w:szCs w:val="24"/>
        </w:rPr>
        <w:t>Подписи:</w:t>
      </w:r>
    </w:p>
    <w:p w:rsidR="00C87930" w:rsidRPr="00862931" w:rsidRDefault="00C87930" w:rsidP="00C87930">
      <w:pPr>
        <w:spacing w:after="0" w:line="240" w:lineRule="auto"/>
        <w:ind w:firstLine="567"/>
        <w:jc w:val="both"/>
        <w:rPr>
          <w:rFonts w:ascii="Times New Roman" w:hAnsi="Times New Roman" w:cs="Times New Roman"/>
          <w:sz w:val="24"/>
          <w:szCs w:val="24"/>
        </w:rPr>
      </w:pPr>
      <w:r w:rsidRPr="00862931">
        <w:rPr>
          <w:rFonts w:ascii="Times New Roman" w:hAnsi="Times New Roman" w:cs="Times New Roman"/>
          <w:sz w:val="24"/>
          <w:szCs w:val="24"/>
        </w:rPr>
        <w:t>1.________________</w:t>
      </w:r>
    </w:p>
    <w:p w:rsidR="00C87930" w:rsidRPr="00862931" w:rsidRDefault="00C87930" w:rsidP="00C87930">
      <w:pPr>
        <w:spacing w:after="0" w:line="240" w:lineRule="auto"/>
        <w:ind w:firstLine="567"/>
        <w:jc w:val="both"/>
        <w:rPr>
          <w:rFonts w:ascii="Times New Roman" w:hAnsi="Times New Roman" w:cs="Times New Roman"/>
          <w:sz w:val="24"/>
          <w:szCs w:val="24"/>
        </w:rPr>
      </w:pPr>
      <w:r w:rsidRPr="00862931">
        <w:rPr>
          <w:rFonts w:ascii="Times New Roman" w:hAnsi="Times New Roman" w:cs="Times New Roman"/>
          <w:sz w:val="24"/>
          <w:szCs w:val="24"/>
        </w:rPr>
        <w:t>2.________________</w:t>
      </w:r>
    </w:p>
    <w:p w:rsidR="00C87930" w:rsidRPr="00862931" w:rsidRDefault="00C87930" w:rsidP="00C87930">
      <w:pPr>
        <w:spacing w:after="0" w:line="240" w:lineRule="auto"/>
        <w:ind w:firstLine="567"/>
        <w:jc w:val="both"/>
        <w:rPr>
          <w:rFonts w:ascii="Times New Roman" w:hAnsi="Times New Roman" w:cs="Times New Roman"/>
          <w:sz w:val="24"/>
          <w:szCs w:val="24"/>
        </w:rPr>
      </w:pPr>
      <w:r w:rsidRPr="00862931">
        <w:rPr>
          <w:rFonts w:ascii="Times New Roman" w:hAnsi="Times New Roman" w:cs="Times New Roman"/>
          <w:sz w:val="24"/>
          <w:szCs w:val="24"/>
        </w:rPr>
        <w:t>3.________________</w:t>
      </w:r>
    </w:p>
    <w:p w:rsidR="00C87930" w:rsidRPr="00862931" w:rsidRDefault="00C87930" w:rsidP="00C87930">
      <w:pPr>
        <w:spacing w:after="0" w:line="240" w:lineRule="auto"/>
        <w:ind w:firstLine="567"/>
        <w:jc w:val="both"/>
        <w:rPr>
          <w:rFonts w:ascii="Times New Roman" w:hAnsi="Times New Roman" w:cs="Times New Roman"/>
          <w:sz w:val="24"/>
          <w:szCs w:val="24"/>
        </w:rPr>
      </w:pPr>
      <w:r w:rsidRPr="00862931">
        <w:rPr>
          <w:rFonts w:ascii="Times New Roman" w:hAnsi="Times New Roman" w:cs="Times New Roman"/>
          <w:sz w:val="24"/>
          <w:szCs w:val="24"/>
        </w:rPr>
        <w:t>4.________________</w:t>
      </w:r>
      <w:r w:rsidRPr="00862931">
        <w:rPr>
          <w:rFonts w:ascii="Times New Roman" w:hAnsi="Times New Roman" w:cs="Times New Roman"/>
          <w:sz w:val="24"/>
          <w:szCs w:val="24"/>
        </w:rPr>
        <w:br/>
      </w:r>
      <w:r w:rsidRPr="00862931">
        <w:rPr>
          <w:rFonts w:ascii="Times New Roman" w:hAnsi="Times New Roman" w:cs="Times New Roman"/>
          <w:sz w:val="24"/>
          <w:szCs w:val="24"/>
        </w:rPr>
        <w:br/>
      </w:r>
      <w:r w:rsidRPr="00862931">
        <w:rPr>
          <w:rFonts w:ascii="Times New Roman" w:hAnsi="Times New Roman" w:cs="Times New Roman"/>
          <w:sz w:val="24"/>
          <w:szCs w:val="24"/>
        </w:rPr>
        <w:tab/>
      </w:r>
      <w:r w:rsidRPr="00862931">
        <w:rPr>
          <w:rFonts w:ascii="Times New Roman" w:hAnsi="Times New Roman" w:cs="Times New Roman"/>
          <w:sz w:val="24"/>
          <w:szCs w:val="24"/>
          <w:lang w:val="en-US"/>
        </w:rPr>
        <w:t>C</w:t>
      </w:r>
      <w:r w:rsidRPr="00862931">
        <w:rPr>
          <w:rFonts w:ascii="Times New Roman" w:hAnsi="Times New Roman" w:cs="Times New Roman"/>
          <w:sz w:val="24"/>
          <w:szCs w:val="24"/>
        </w:rPr>
        <w:t xml:space="preserve"> </w:t>
      </w:r>
      <w:r w:rsidRPr="00862931">
        <w:rPr>
          <w:rFonts w:ascii="Times New Roman" w:eastAsia="Times New Roman" w:hAnsi="Times New Roman" w:cs="Times New Roman"/>
          <w:sz w:val="24"/>
          <w:szCs w:val="28"/>
        </w:rPr>
        <w:t>санитарно-эпидемиологическими требованиями</w:t>
      </w:r>
      <w:r w:rsidRPr="00862931">
        <w:rPr>
          <w:rFonts w:ascii="Times New Roman" w:hAnsi="Times New Roman" w:cs="Times New Roman"/>
          <w:sz w:val="24"/>
          <w:szCs w:val="24"/>
        </w:rPr>
        <w:t xml:space="preserve"> </w:t>
      </w:r>
      <w:r w:rsidRPr="00862931">
        <w:rPr>
          <w:rFonts w:ascii="Times New Roman" w:eastAsia="Times New Roman" w:hAnsi="Times New Roman" w:cs="Times New Roman"/>
          <w:sz w:val="24"/>
          <w:szCs w:val="28"/>
        </w:rPr>
        <w:t>к деятельности объекта на период введения ограничительных мероприятий, в том числе карантина</w:t>
      </w:r>
      <w:r w:rsidRPr="00862931">
        <w:rPr>
          <w:rFonts w:ascii="Times New Roman" w:hAnsi="Times New Roman" w:cs="Times New Roman"/>
          <w:sz w:val="24"/>
          <w:szCs w:val="24"/>
        </w:rPr>
        <w:t xml:space="preserve"> по </w:t>
      </w:r>
      <w:r w:rsidRPr="00862931">
        <w:rPr>
          <w:rFonts w:ascii="Times New Roman" w:hAnsi="Times New Roman" w:cs="Times New Roman"/>
          <w:sz w:val="24"/>
          <w:szCs w:val="24"/>
          <w:lang w:val="en-US"/>
        </w:rPr>
        <w:t>COVID</w:t>
      </w:r>
      <w:r w:rsidRPr="00862931">
        <w:rPr>
          <w:rFonts w:ascii="Times New Roman" w:hAnsi="Times New Roman" w:cs="Times New Roman"/>
          <w:sz w:val="24"/>
          <w:szCs w:val="24"/>
        </w:rPr>
        <w:t xml:space="preserve">-19, размещенными на </w:t>
      </w:r>
      <w:r w:rsidRPr="00862931">
        <w:rPr>
          <w:rFonts w:ascii="Times New Roman" w:eastAsia="Times New Roman" w:hAnsi="Times New Roman" w:cs="Times New Roman"/>
          <w:sz w:val="24"/>
          <w:szCs w:val="28"/>
        </w:rPr>
        <w:t xml:space="preserve">сайте infokazakhstan.kz </w:t>
      </w:r>
      <w:r w:rsidRPr="00862931">
        <w:rPr>
          <w:rFonts w:ascii="Times New Roman" w:hAnsi="Times New Roman" w:cs="Times New Roman"/>
          <w:sz w:val="24"/>
          <w:szCs w:val="24"/>
        </w:rPr>
        <w:t xml:space="preserve">ознакомлен и обязуюсь выполнять ___________________ </w:t>
      </w:r>
      <w:r w:rsidRPr="00862931">
        <w:rPr>
          <w:rFonts w:ascii="Times New Roman" w:hAnsi="Times New Roman" w:cs="Times New Roman"/>
          <w:i/>
          <w:sz w:val="24"/>
          <w:szCs w:val="24"/>
        </w:rPr>
        <w:t>(Ф.И.О. руководителя и подпись)</w:t>
      </w:r>
      <w:r w:rsidRPr="00862931">
        <w:rPr>
          <w:rFonts w:ascii="Times New Roman" w:hAnsi="Times New Roman" w:cs="Times New Roman"/>
          <w:sz w:val="24"/>
          <w:szCs w:val="24"/>
        </w:rPr>
        <w:t>».</w:t>
      </w:r>
    </w:p>
    <w:p w:rsidR="00C87930" w:rsidRPr="00862931" w:rsidRDefault="00C87930" w:rsidP="003D43D5">
      <w:pPr>
        <w:spacing w:after="0" w:line="240" w:lineRule="auto"/>
        <w:rPr>
          <w:rFonts w:ascii="Times New Roman" w:hAnsi="Times New Roman"/>
          <w:sz w:val="24"/>
          <w:szCs w:val="24"/>
        </w:rPr>
      </w:pPr>
    </w:p>
    <w:p w:rsidR="0053291D" w:rsidRPr="00862931" w:rsidRDefault="0053291D" w:rsidP="003D43D5">
      <w:pPr>
        <w:spacing w:after="0" w:line="240" w:lineRule="auto"/>
        <w:rPr>
          <w:rFonts w:ascii="Times New Roman" w:hAnsi="Times New Roman"/>
          <w:sz w:val="24"/>
          <w:szCs w:val="24"/>
        </w:rPr>
      </w:pPr>
    </w:p>
    <w:p w:rsidR="0053291D" w:rsidRPr="00862931" w:rsidRDefault="0053291D" w:rsidP="003D43D5">
      <w:pPr>
        <w:spacing w:after="0" w:line="240" w:lineRule="auto"/>
        <w:rPr>
          <w:rFonts w:ascii="Times New Roman" w:hAnsi="Times New Roman"/>
          <w:sz w:val="24"/>
          <w:szCs w:val="24"/>
        </w:rPr>
      </w:pPr>
    </w:p>
    <w:p w:rsidR="0053291D" w:rsidRPr="00862931" w:rsidRDefault="0053291D" w:rsidP="003D43D5">
      <w:pPr>
        <w:spacing w:after="0" w:line="240" w:lineRule="auto"/>
        <w:rPr>
          <w:rFonts w:ascii="Times New Roman" w:hAnsi="Times New Roman"/>
          <w:sz w:val="24"/>
          <w:szCs w:val="24"/>
        </w:rPr>
      </w:pPr>
    </w:p>
    <w:p w:rsidR="0053291D" w:rsidRPr="00862931" w:rsidRDefault="0053291D" w:rsidP="003D43D5">
      <w:pPr>
        <w:spacing w:after="0" w:line="240" w:lineRule="auto"/>
        <w:rPr>
          <w:rFonts w:ascii="Times New Roman" w:hAnsi="Times New Roman"/>
          <w:sz w:val="24"/>
          <w:szCs w:val="24"/>
        </w:rPr>
      </w:pPr>
    </w:p>
    <w:p w:rsidR="0053291D" w:rsidRPr="00862931" w:rsidRDefault="0053291D" w:rsidP="003D43D5">
      <w:pPr>
        <w:spacing w:after="0" w:line="240" w:lineRule="auto"/>
        <w:rPr>
          <w:rFonts w:ascii="Times New Roman" w:hAnsi="Times New Roman"/>
          <w:sz w:val="24"/>
          <w:szCs w:val="24"/>
        </w:rPr>
      </w:pPr>
    </w:p>
    <w:p w:rsidR="0053291D" w:rsidRPr="00862931" w:rsidRDefault="0053291D" w:rsidP="003D43D5">
      <w:pPr>
        <w:spacing w:after="0" w:line="240" w:lineRule="auto"/>
        <w:rPr>
          <w:rFonts w:ascii="Times New Roman" w:hAnsi="Times New Roman"/>
          <w:sz w:val="24"/>
          <w:szCs w:val="24"/>
        </w:rPr>
      </w:pPr>
    </w:p>
    <w:p w:rsidR="0053291D" w:rsidRPr="00862931" w:rsidRDefault="0053291D" w:rsidP="0053291D">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r w:rsidRPr="00862931">
        <w:rPr>
          <w:rFonts w:ascii="Times New Roman" w:hAnsi="Times New Roman"/>
          <w:sz w:val="24"/>
          <w:szCs w:val="24"/>
        </w:rPr>
        <w:t xml:space="preserve">Приложение </w:t>
      </w:r>
      <w:r w:rsidR="00227375" w:rsidRPr="00862931">
        <w:rPr>
          <w:rFonts w:ascii="Times New Roman" w:hAnsi="Times New Roman"/>
          <w:sz w:val="24"/>
          <w:szCs w:val="24"/>
        </w:rPr>
        <w:t>3</w:t>
      </w:r>
      <w:r w:rsidRPr="00862931">
        <w:rPr>
          <w:rFonts w:ascii="Times New Roman" w:hAnsi="Times New Roman"/>
          <w:sz w:val="24"/>
          <w:szCs w:val="24"/>
        </w:rPr>
        <w:t xml:space="preserve"> к постановлению Главного государственного санитарного врача </w:t>
      </w:r>
    </w:p>
    <w:p w:rsidR="0053291D" w:rsidRPr="00862931" w:rsidRDefault="0053291D" w:rsidP="0053291D">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r w:rsidRPr="00862931">
        <w:rPr>
          <w:rFonts w:ascii="Times New Roman" w:hAnsi="Times New Roman"/>
          <w:sz w:val="24"/>
          <w:szCs w:val="24"/>
        </w:rPr>
        <w:t>Республики Казахстан</w:t>
      </w:r>
    </w:p>
    <w:p w:rsidR="0053291D" w:rsidRPr="00862931" w:rsidRDefault="0053291D" w:rsidP="0053291D">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r w:rsidRPr="00862931">
        <w:rPr>
          <w:rFonts w:ascii="Times New Roman" w:hAnsi="Times New Roman"/>
          <w:sz w:val="24"/>
          <w:szCs w:val="24"/>
        </w:rPr>
        <w:t xml:space="preserve">от </w:t>
      </w:r>
      <w:r w:rsidR="00B157B2">
        <w:rPr>
          <w:rFonts w:ascii="Times New Roman" w:hAnsi="Times New Roman"/>
          <w:sz w:val="24"/>
          <w:szCs w:val="24"/>
          <w:lang w:val="kk-KZ"/>
        </w:rPr>
        <w:t xml:space="preserve"> </w:t>
      </w:r>
      <w:r w:rsidR="00636F2D">
        <w:rPr>
          <w:rFonts w:ascii="Times New Roman" w:hAnsi="Times New Roman"/>
          <w:sz w:val="24"/>
          <w:szCs w:val="24"/>
          <w:lang w:val="kk-KZ"/>
        </w:rPr>
        <w:t xml:space="preserve">23 </w:t>
      </w:r>
      <w:r w:rsidR="00B157B2">
        <w:rPr>
          <w:rFonts w:ascii="Times New Roman" w:hAnsi="Times New Roman"/>
          <w:sz w:val="24"/>
          <w:szCs w:val="24"/>
          <w:lang w:val="kk-KZ"/>
        </w:rPr>
        <w:t>октября</w:t>
      </w:r>
      <w:r w:rsidRPr="00862931">
        <w:rPr>
          <w:rFonts w:ascii="Times New Roman" w:hAnsi="Times New Roman"/>
          <w:sz w:val="24"/>
          <w:szCs w:val="24"/>
        </w:rPr>
        <w:t xml:space="preserve"> 2020 года № </w:t>
      </w:r>
      <w:r w:rsidR="00B157B2">
        <w:rPr>
          <w:rFonts w:ascii="Times New Roman" w:hAnsi="Times New Roman"/>
          <w:sz w:val="24"/>
          <w:szCs w:val="24"/>
          <w:lang w:val="kk-KZ"/>
        </w:rPr>
        <w:t>58</w:t>
      </w:r>
    </w:p>
    <w:p w:rsidR="0053291D" w:rsidRPr="00862931" w:rsidRDefault="0053291D" w:rsidP="0053291D">
      <w:pPr>
        <w:shd w:val="clear" w:color="auto" w:fill="FFFFFF"/>
        <w:spacing w:after="0" w:line="240" w:lineRule="auto"/>
        <w:jc w:val="center"/>
        <w:rPr>
          <w:rFonts w:ascii="Times New Roman" w:hAnsi="Times New Roman" w:cs="Times New Roman"/>
          <w:bCs/>
          <w:sz w:val="28"/>
          <w:szCs w:val="28"/>
        </w:rPr>
      </w:pPr>
      <w:r w:rsidRPr="00862931">
        <w:rPr>
          <w:rFonts w:ascii="Times New Roman" w:hAnsi="Times New Roman"/>
          <w:b/>
          <w:bCs/>
          <w:sz w:val="28"/>
          <w:szCs w:val="28"/>
        </w:rPr>
        <w:t>Алгоритм</w:t>
      </w:r>
      <w:r w:rsidRPr="00862931">
        <w:rPr>
          <w:rFonts w:ascii="Times New Roman" w:hAnsi="Times New Roman"/>
          <w:b/>
          <w:sz w:val="28"/>
          <w:szCs w:val="28"/>
        </w:rPr>
        <w:t xml:space="preserve"> проведения </w:t>
      </w:r>
      <w:r w:rsidRPr="00862931">
        <w:rPr>
          <w:rFonts w:ascii="Times New Roman" w:hAnsi="Times New Roman"/>
          <w:b/>
          <w:bCs/>
          <w:sz w:val="28"/>
          <w:szCs w:val="28"/>
        </w:rPr>
        <w:t>совещания (заседания), в очном режиме</w:t>
      </w:r>
    </w:p>
    <w:p w:rsidR="0053291D" w:rsidRPr="00862931" w:rsidRDefault="0053291D" w:rsidP="0053291D">
      <w:pPr>
        <w:shd w:val="clear" w:color="auto" w:fill="FFFFFF"/>
        <w:spacing w:after="0" w:line="240" w:lineRule="auto"/>
        <w:ind w:firstLine="709"/>
        <w:jc w:val="both"/>
        <w:rPr>
          <w:rFonts w:ascii="Times New Roman" w:eastAsia="SimSun" w:hAnsi="Times New Roman" w:cs="Times New Roman"/>
          <w:sz w:val="28"/>
          <w:szCs w:val="28"/>
          <w:lang w:eastAsia="en-US"/>
        </w:rPr>
      </w:pPr>
    </w:p>
    <w:p w:rsidR="0053291D" w:rsidRPr="00862931" w:rsidRDefault="0053291D" w:rsidP="0053291D">
      <w:pPr>
        <w:shd w:val="clear" w:color="auto" w:fill="FFFFFF"/>
        <w:spacing w:after="0" w:line="240" w:lineRule="auto"/>
        <w:ind w:firstLine="709"/>
        <w:jc w:val="both"/>
        <w:rPr>
          <w:rFonts w:ascii="Times New Roman" w:eastAsia="SimSun" w:hAnsi="Times New Roman" w:cs="Times New Roman"/>
          <w:sz w:val="28"/>
          <w:szCs w:val="28"/>
          <w:lang w:eastAsia="en-US"/>
        </w:rPr>
      </w:pPr>
      <w:r w:rsidRPr="00862931">
        <w:rPr>
          <w:rFonts w:ascii="Times New Roman" w:hAnsi="Times New Roman" w:cs="Times New Roman"/>
          <w:bCs/>
          <w:sz w:val="28"/>
          <w:szCs w:val="28"/>
        </w:rPr>
        <w:t xml:space="preserve">В </w:t>
      </w:r>
      <w:r w:rsidRPr="00862931">
        <w:rPr>
          <w:rFonts w:ascii="Times New Roman" w:hAnsi="Times New Roman" w:cs="Times New Roman"/>
          <w:sz w:val="28"/>
          <w:szCs w:val="28"/>
          <w:lang w:val="kk-KZ"/>
        </w:rPr>
        <w:t xml:space="preserve">целях предупреждения распространения </w:t>
      </w:r>
      <w:r w:rsidRPr="00862931">
        <w:rPr>
          <w:rFonts w:ascii="Times New Roman" w:hAnsi="Times New Roman" w:cs="Times New Roman"/>
          <w:sz w:val="28"/>
          <w:lang w:val="kk-KZ"/>
        </w:rPr>
        <w:t xml:space="preserve">COVID-19 </w:t>
      </w:r>
      <w:r w:rsidRPr="00862931">
        <w:rPr>
          <w:rFonts w:ascii="Times New Roman" w:hAnsi="Times New Roman" w:cs="Times New Roman"/>
          <w:sz w:val="28"/>
          <w:szCs w:val="28"/>
        </w:rPr>
        <w:t xml:space="preserve">при проведении совещания (заседания) в очном режиме </w:t>
      </w:r>
      <w:r w:rsidRPr="00862931">
        <w:rPr>
          <w:rFonts w:ascii="Times New Roman" w:hAnsi="Times New Roman" w:cs="Times New Roman"/>
          <w:sz w:val="28"/>
          <w:lang w:val="kk-KZ"/>
        </w:rPr>
        <w:t>необходимо</w:t>
      </w:r>
      <w:r w:rsidRPr="00862931">
        <w:rPr>
          <w:rFonts w:ascii="Times New Roman" w:hAnsi="Times New Roman" w:cs="Times New Roman"/>
          <w:sz w:val="28"/>
          <w:szCs w:val="28"/>
        </w:rPr>
        <w:t xml:space="preserve"> обеспечить соблюдение следующих мер:</w:t>
      </w:r>
    </w:p>
    <w:p w:rsidR="0053291D" w:rsidRPr="00862931" w:rsidRDefault="0053291D" w:rsidP="0053291D">
      <w:pPr>
        <w:tabs>
          <w:tab w:val="left" w:pos="993"/>
        </w:tabs>
        <w:spacing w:after="0" w:line="240" w:lineRule="auto"/>
        <w:ind w:firstLine="708"/>
        <w:jc w:val="both"/>
        <w:outlineLvl w:val="2"/>
        <w:rPr>
          <w:rFonts w:ascii="Times New Roman" w:hAnsi="Times New Roman" w:cs="Times New Roman"/>
          <w:sz w:val="28"/>
        </w:rPr>
      </w:pPr>
      <w:r w:rsidRPr="00862931">
        <w:rPr>
          <w:rFonts w:ascii="Times New Roman" w:hAnsi="Times New Roman" w:cs="Times New Roman"/>
          <w:sz w:val="28"/>
        </w:rPr>
        <w:t>1. В помещениях бесперебойное функционирование системы вентиляции/кондиционирования воздуха.</w:t>
      </w:r>
    </w:p>
    <w:p w:rsidR="0053291D" w:rsidRPr="00862931" w:rsidRDefault="0053291D" w:rsidP="0053291D">
      <w:pPr>
        <w:spacing w:after="0" w:line="240" w:lineRule="auto"/>
        <w:ind w:firstLine="708"/>
        <w:jc w:val="both"/>
        <w:outlineLvl w:val="2"/>
        <w:rPr>
          <w:rFonts w:ascii="Times New Roman" w:hAnsi="Times New Roman" w:cs="Times New Roman"/>
          <w:sz w:val="28"/>
        </w:rPr>
      </w:pPr>
      <w:r w:rsidRPr="00862931">
        <w:rPr>
          <w:rFonts w:ascii="Times New Roman" w:hAnsi="Times New Roman" w:cs="Times New Roman"/>
          <w:sz w:val="28"/>
        </w:rPr>
        <w:t xml:space="preserve">2. На входе в здание, проведение бесконтактной термометрии всех входящих лиц, в холлах установку санитайзеров с антисептическим средством и контроль обработки участниками </w:t>
      </w:r>
      <w:r w:rsidRPr="00862931">
        <w:rPr>
          <w:rFonts w:ascii="Times New Roman" w:hAnsi="Times New Roman"/>
          <w:bCs/>
          <w:sz w:val="28"/>
          <w:szCs w:val="28"/>
        </w:rPr>
        <w:t>совещания</w:t>
      </w:r>
      <w:r w:rsidRPr="00862931">
        <w:rPr>
          <w:rFonts w:ascii="Times New Roman" w:hAnsi="Times New Roman" w:cs="Times New Roman"/>
          <w:sz w:val="28"/>
        </w:rPr>
        <w:t xml:space="preserve"> (</w:t>
      </w:r>
      <w:r w:rsidRPr="00862931">
        <w:rPr>
          <w:rFonts w:ascii="Times New Roman" w:hAnsi="Times New Roman"/>
          <w:bCs/>
          <w:sz w:val="28"/>
          <w:szCs w:val="28"/>
        </w:rPr>
        <w:t xml:space="preserve">заседания) </w:t>
      </w:r>
      <w:r w:rsidRPr="00862931">
        <w:rPr>
          <w:rFonts w:ascii="Times New Roman" w:hAnsi="Times New Roman" w:cs="Times New Roman"/>
          <w:sz w:val="28"/>
        </w:rPr>
        <w:t>рук антисептическими средствами.</w:t>
      </w:r>
    </w:p>
    <w:p w:rsidR="0053291D" w:rsidRPr="00862931" w:rsidRDefault="0053291D" w:rsidP="0053291D">
      <w:pPr>
        <w:spacing w:after="0" w:line="240" w:lineRule="auto"/>
        <w:ind w:firstLine="708"/>
        <w:jc w:val="both"/>
        <w:outlineLvl w:val="2"/>
        <w:rPr>
          <w:rFonts w:ascii="Times New Roman" w:hAnsi="Times New Roman" w:cs="Times New Roman"/>
          <w:sz w:val="28"/>
        </w:rPr>
      </w:pPr>
      <w:r w:rsidRPr="00862931">
        <w:rPr>
          <w:rFonts w:ascii="Times New Roman" w:hAnsi="Times New Roman" w:cs="Times New Roman"/>
          <w:sz w:val="28"/>
        </w:rPr>
        <w:t>3. Рассадку участников</w:t>
      </w:r>
      <w:r w:rsidRPr="00862931">
        <w:rPr>
          <w:rFonts w:ascii="Times New Roman" w:hAnsi="Times New Roman"/>
          <w:b/>
          <w:bCs/>
          <w:sz w:val="28"/>
          <w:szCs w:val="28"/>
        </w:rPr>
        <w:t xml:space="preserve"> </w:t>
      </w:r>
      <w:r w:rsidRPr="00862931">
        <w:rPr>
          <w:rFonts w:ascii="Times New Roman" w:hAnsi="Times New Roman"/>
          <w:sz w:val="28"/>
          <w:szCs w:val="28"/>
        </w:rPr>
        <w:t>совещания</w:t>
      </w:r>
      <w:r w:rsidRPr="00862931">
        <w:rPr>
          <w:rFonts w:ascii="Times New Roman" w:hAnsi="Times New Roman"/>
          <w:b/>
          <w:bCs/>
          <w:sz w:val="28"/>
          <w:szCs w:val="28"/>
        </w:rPr>
        <w:t xml:space="preserve"> </w:t>
      </w:r>
      <w:r w:rsidRPr="00862931">
        <w:rPr>
          <w:rFonts w:ascii="Times New Roman" w:hAnsi="Times New Roman"/>
          <w:bCs/>
          <w:sz w:val="28"/>
          <w:szCs w:val="28"/>
        </w:rPr>
        <w:t xml:space="preserve">(заседания) </w:t>
      </w:r>
      <w:r w:rsidRPr="00862931">
        <w:rPr>
          <w:rFonts w:ascii="Times New Roman" w:hAnsi="Times New Roman" w:cs="Times New Roman"/>
          <w:sz w:val="28"/>
        </w:rPr>
        <w:t>в зале с соблюдением социальной дистанции.</w:t>
      </w:r>
    </w:p>
    <w:p w:rsidR="0053291D" w:rsidRPr="00862931" w:rsidRDefault="0053291D" w:rsidP="0053291D">
      <w:pPr>
        <w:spacing w:after="0" w:line="240" w:lineRule="auto"/>
        <w:ind w:firstLine="708"/>
        <w:jc w:val="both"/>
        <w:outlineLvl w:val="2"/>
        <w:rPr>
          <w:rFonts w:ascii="Times New Roman" w:hAnsi="Times New Roman" w:cs="Times New Roman"/>
          <w:sz w:val="28"/>
        </w:rPr>
      </w:pPr>
      <w:r w:rsidRPr="00862931">
        <w:rPr>
          <w:rFonts w:ascii="Times New Roman" w:hAnsi="Times New Roman" w:cs="Times New Roman"/>
          <w:sz w:val="28"/>
        </w:rPr>
        <w:t>4.Требования к участникам очного</w:t>
      </w:r>
      <w:r w:rsidRPr="00862931">
        <w:rPr>
          <w:rFonts w:ascii="Times New Roman" w:hAnsi="Times New Roman"/>
          <w:bCs/>
          <w:sz w:val="28"/>
          <w:szCs w:val="28"/>
        </w:rPr>
        <w:t xml:space="preserve"> совещания (заседания)</w:t>
      </w:r>
      <w:r w:rsidRPr="00862931">
        <w:rPr>
          <w:rFonts w:ascii="Times New Roman" w:hAnsi="Times New Roman" w:cs="Times New Roman"/>
          <w:sz w:val="28"/>
        </w:rPr>
        <w:t>:</w:t>
      </w:r>
    </w:p>
    <w:p w:rsidR="0053291D" w:rsidRPr="00862931" w:rsidRDefault="0053291D" w:rsidP="0053291D">
      <w:pPr>
        <w:spacing w:after="0" w:line="240" w:lineRule="auto"/>
        <w:ind w:firstLine="709"/>
        <w:jc w:val="both"/>
        <w:rPr>
          <w:rFonts w:ascii="Times New Roman" w:hAnsi="Times New Roman"/>
          <w:sz w:val="28"/>
          <w:szCs w:val="28"/>
        </w:rPr>
      </w:pPr>
      <w:r w:rsidRPr="00862931">
        <w:rPr>
          <w:rFonts w:ascii="Times New Roman" w:hAnsi="Times New Roman" w:cs="Times New Roman"/>
          <w:sz w:val="28"/>
          <w:szCs w:val="28"/>
        </w:rPr>
        <w:t xml:space="preserve">1) наличие </w:t>
      </w:r>
      <w:r w:rsidRPr="00862931">
        <w:rPr>
          <w:rFonts w:ascii="Times New Roman" w:hAnsi="Times New Roman" w:cs="Times New Roman"/>
          <w:sz w:val="28"/>
          <w:szCs w:val="28"/>
          <w:lang w:val="kk-KZ"/>
        </w:rPr>
        <w:t xml:space="preserve">отрицательного результата тестирования на </w:t>
      </w:r>
      <w:r w:rsidRPr="00862931">
        <w:rPr>
          <w:rFonts w:ascii="Times New Roman" w:hAnsi="Times New Roman"/>
          <w:sz w:val="28"/>
          <w:szCs w:val="28"/>
        </w:rPr>
        <w:t>COVID-19 методом ПЦР</w:t>
      </w:r>
      <w:r w:rsidRPr="00862931">
        <w:rPr>
          <w:rFonts w:ascii="Times New Roman" w:hAnsi="Times New Roman"/>
          <w:sz w:val="28"/>
          <w:szCs w:val="28"/>
          <w:lang w:val="kk-KZ"/>
        </w:rPr>
        <w:t xml:space="preserve">, </w:t>
      </w:r>
      <w:r w:rsidRPr="00862931">
        <w:rPr>
          <w:rFonts w:ascii="Times New Roman" w:hAnsi="Times New Roman"/>
          <w:sz w:val="28"/>
          <w:szCs w:val="28"/>
        </w:rPr>
        <w:t>с момента получения которо</w:t>
      </w:r>
      <w:r w:rsidRPr="00862931">
        <w:rPr>
          <w:rFonts w:ascii="Times New Roman" w:hAnsi="Times New Roman"/>
          <w:sz w:val="28"/>
          <w:szCs w:val="28"/>
          <w:lang w:val="kk-KZ"/>
        </w:rPr>
        <w:t>го</w:t>
      </w:r>
      <w:r w:rsidRPr="00862931">
        <w:rPr>
          <w:rFonts w:ascii="Times New Roman" w:hAnsi="Times New Roman"/>
          <w:sz w:val="28"/>
          <w:szCs w:val="28"/>
        </w:rPr>
        <w:t xml:space="preserve"> прошло не более </w:t>
      </w:r>
      <w:r w:rsidRPr="00862931">
        <w:rPr>
          <w:rFonts w:ascii="Times New Roman" w:hAnsi="Times New Roman"/>
          <w:sz w:val="28"/>
          <w:szCs w:val="28"/>
          <w:lang w:val="kk-KZ"/>
        </w:rPr>
        <w:t>3</w:t>
      </w:r>
      <w:r w:rsidRPr="00862931">
        <w:rPr>
          <w:rFonts w:ascii="Times New Roman" w:hAnsi="Times New Roman"/>
          <w:sz w:val="28"/>
          <w:szCs w:val="28"/>
        </w:rPr>
        <w:t xml:space="preserve"> суток</w:t>
      </w:r>
      <w:r w:rsidRPr="00862931">
        <w:rPr>
          <w:rFonts w:ascii="Times New Roman" w:hAnsi="Times New Roman" w:cs="Times New Roman"/>
          <w:sz w:val="28"/>
          <w:szCs w:val="28"/>
        </w:rPr>
        <w:t>;</w:t>
      </w:r>
    </w:p>
    <w:p w:rsidR="0053291D" w:rsidRPr="00862931" w:rsidRDefault="0053291D" w:rsidP="0053291D">
      <w:pPr>
        <w:spacing w:after="0" w:line="240" w:lineRule="auto"/>
        <w:ind w:firstLine="709"/>
        <w:jc w:val="both"/>
        <w:rPr>
          <w:rFonts w:ascii="Times New Roman" w:hAnsi="Times New Roman" w:cs="Times New Roman"/>
          <w:sz w:val="28"/>
        </w:rPr>
      </w:pPr>
      <w:r w:rsidRPr="00862931">
        <w:rPr>
          <w:rFonts w:ascii="Times New Roman" w:hAnsi="Times New Roman" w:cs="Times New Roman"/>
          <w:sz w:val="28"/>
          <w:szCs w:val="28"/>
        </w:rPr>
        <w:t xml:space="preserve">2) </w:t>
      </w:r>
      <w:r w:rsidRPr="00862931">
        <w:rPr>
          <w:rFonts w:ascii="Times New Roman" w:hAnsi="Times New Roman" w:cs="Times New Roman"/>
          <w:sz w:val="28"/>
        </w:rPr>
        <w:t xml:space="preserve">использование медицинских масок респираторного типа в течение всего периода пребывания в помещении, в котором проводится заседание (совещание);   </w:t>
      </w:r>
    </w:p>
    <w:p w:rsidR="0053291D" w:rsidRPr="00862931" w:rsidRDefault="0053291D" w:rsidP="0053291D">
      <w:pPr>
        <w:spacing w:after="0" w:line="240" w:lineRule="auto"/>
        <w:ind w:firstLine="709"/>
        <w:jc w:val="both"/>
        <w:rPr>
          <w:rFonts w:ascii="Times New Roman" w:hAnsi="Times New Roman" w:cs="Times New Roman"/>
          <w:sz w:val="28"/>
        </w:rPr>
      </w:pPr>
      <w:r w:rsidRPr="00862931">
        <w:rPr>
          <w:rFonts w:ascii="Times New Roman" w:hAnsi="Times New Roman" w:cs="Times New Roman"/>
          <w:sz w:val="28"/>
        </w:rPr>
        <w:t xml:space="preserve">3) соблюдение социального дистанцирования; </w:t>
      </w:r>
    </w:p>
    <w:p w:rsidR="0053291D" w:rsidRPr="00862931" w:rsidRDefault="0053291D" w:rsidP="0053291D">
      <w:pPr>
        <w:spacing w:after="0" w:line="240" w:lineRule="auto"/>
        <w:ind w:firstLine="709"/>
        <w:jc w:val="both"/>
        <w:rPr>
          <w:rFonts w:ascii="Times New Roman" w:hAnsi="Times New Roman" w:cs="Times New Roman"/>
          <w:sz w:val="28"/>
        </w:rPr>
      </w:pPr>
      <w:r w:rsidRPr="00862931">
        <w:rPr>
          <w:rFonts w:ascii="Times New Roman" w:hAnsi="Times New Roman" w:cs="Times New Roman"/>
          <w:sz w:val="28"/>
        </w:rPr>
        <w:t>4) исключение рукопожатий либо других форм прямого контакта.</w:t>
      </w:r>
    </w:p>
    <w:p w:rsidR="0053291D" w:rsidRDefault="0053291D" w:rsidP="0053291D">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cs="Times New Roman"/>
          <w:sz w:val="28"/>
        </w:rPr>
      </w:pPr>
      <w:r w:rsidRPr="00862931">
        <w:rPr>
          <w:rFonts w:ascii="Times New Roman" w:hAnsi="Times New Roman" w:cs="Times New Roman"/>
          <w:sz w:val="28"/>
        </w:rPr>
        <w:t>5. При продолжительности выступления более 30 минут и нахождения на расстоянии не менее 3 метров от первого ряда участников, спикерам допускается выступление без использования средств защиты.</w:t>
      </w:r>
      <w:r w:rsidRPr="00727BCC">
        <w:rPr>
          <w:rFonts w:ascii="Times New Roman" w:hAnsi="Times New Roman" w:cs="Times New Roman"/>
          <w:sz w:val="28"/>
        </w:rPr>
        <w:t xml:space="preserve"> </w:t>
      </w:r>
    </w:p>
    <w:p w:rsidR="0053291D" w:rsidRPr="001C2294" w:rsidRDefault="0053291D" w:rsidP="003D43D5">
      <w:pPr>
        <w:spacing w:after="0" w:line="240" w:lineRule="auto"/>
        <w:rPr>
          <w:rFonts w:ascii="Times New Roman" w:hAnsi="Times New Roman"/>
          <w:sz w:val="24"/>
          <w:szCs w:val="24"/>
        </w:rPr>
      </w:pPr>
    </w:p>
    <w:p w:rsidR="00356DEA" w:rsidRDefault="004D0FC9">
      <w:pPr>
        <w:rPr>
          <w:lang w:val="en-US"/>
        </w:rPr>
      </w:pPr>
    </w:p>
    <w:p w:rsidR="006E4F1D" w:rsidRDefault="004D0FC9">
      <w:pPr>
        <w:spacing w:after="0"/>
        <w:rPr>
          <w:rFonts w:ascii="Times New Roman" w:eastAsia="Times New Roman" w:hAnsi="Times New Roman" w:cs="Times New Roman"/>
        </w:rPr>
      </w:pPr>
      <w:r>
        <w:rPr>
          <w:rFonts w:ascii="Times New Roman" w:eastAsia="Times New Roman" w:hAnsi="Times New Roman" w:cs="Times New Roman"/>
          <w:b/>
        </w:rPr>
        <w:t>Согласовано</w:t>
      </w:r>
    </w:p>
    <w:p w:rsidR="006E4F1D" w:rsidRDefault="004D0FC9">
      <w:pPr>
        <w:spacing w:after="0"/>
        <w:rPr>
          <w:rFonts w:ascii="Times New Roman" w:eastAsia="Times New Roman" w:hAnsi="Times New Roman" w:cs="Times New Roman"/>
        </w:rPr>
      </w:pPr>
      <w:r>
        <w:rPr>
          <w:rFonts w:ascii="Times New Roman" w:eastAsia="Times New Roman" w:hAnsi="Times New Roman" w:cs="Times New Roman"/>
        </w:rPr>
        <w:t xml:space="preserve">23.10.2020 </w:t>
      </w:r>
      <w:r>
        <w:rPr>
          <w:rFonts w:ascii="Times New Roman" w:eastAsia="Times New Roman" w:hAnsi="Times New Roman" w:cs="Times New Roman"/>
        </w:rPr>
        <w:t>09:14 Кожапова Роза Абзаловна</w:t>
      </w:r>
    </w:p>
    <w:p w:rsidR="006E4F1D" w:rsidRDefault="004D0FC9">
      <w:pPr>
        <w:rPr>
          <w:rFonts w:ascii="Times New Roman" w:eastAsia="Times New Roman" w:hAnsi="Times New Roman" w:cs="Times New Roman"/>
        </w:rPr>
      </w:pPr>
      <w:r>
        <w:rPr>
          <w:rFonts w:ascii="Times New Roman" w:eastAsia="Times New Roman" w:hAnsi="Times New Roman" w:cs="Times New Roman"/>
        </w:rPr>
        <w:t>23.10.2020 09:18 Есмагамбетова Айжан Серикбаевна</w:t>
      </w:r>
    </w:p>
    <w:p w:rsidR="006E4F1D" w:rsidRDefault="004D0FC9">
      <w:pPr>
        <w:spacing w:after="0"/>
        <w:rPr>
          <w:rFonts w:ascii="Times New Roman" w:eastAsia="Times New Roman" w:hAnsi="Times New Roman" w:cs="Times New Roman"/>
        </w:rPr>
      </w:pPr>
      <w:r>
        <w:rPr>
          <w:rFonts w:ascii="Times New Roman" w:eastAsia="Times New Roman" w:hAnsi="Times New Roman" w:cs="Times New Roman"/>
          <w:b/>
        </w:rPr>
        <w:t>Подписано</w:t>
      </w:r>
    </w:p>
    <w:p w:rsidR="006E4F1D" w:rsidRDefault="004D0FC9">
      <w:pPr>
        <w:rPr>
          <w:rFonts w:ascii="Times New Roman" w:eastAsia="Times New Roman" w:hAnsi="Times New Roman" w:cs="Times New Roman"/>
        </w:rPr>
      </w:pPr>
      <w:r>
        <w:rPr>
          <w:rFonts w:ascii="Times New Roman" w:eastAsia="Times New Roman" w:hAnsi="Times New Roman" w:cs="Times New Roman"/>
        </w:rPr>
        <w:t>23.10.2020 09:20 Киясов Ерлан Ансаганович</w:t>
      </w:r>
    </w:p>
    <w:sectPr w:rsidR="006E4F1D" w:rsidSect="009040F5">
      <w:headerReference w:type="default" r:id="rId9"/>
      <w:footerReference w:type="default" r:id="rId10"/>
      <w:footerReference w:type="first" r:id="rId11"/>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FC9" w:rsidRDefault="004D0FC9">
      <w:pPr>
        <w:spacing w:after="0" w:line="240" w:lineRule="auto"/>
      </w:pPr>
      <w:r>
        <w:separator/>
      </w:r>
    </w:p>
  </w:endnote>
  <w:endnote w:type="continuationSeparator" w:id="0">
    <w:p w:rsidR="004D0FC9" w:rsidRDefault="004D0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right" w:tblpYSpec="bottom"/>
      <w:tblW w:w="281" w:type="pct"/>
      <w:tblLook w:val="04A0" w:firstRow="1" w:lastRow="0" w:firstColumn="1" w:lastColumn="0" w:noHBand="0" w:noVBand="1"/>
    </w:tblPr>
    <w:tblGrid>
      <w:gridCol w:w="556"/>
    </w:tblGrid>
    <w:tr w:rsidR="00AC16FB" w:rsidRPr="00AC16FB" w:rsidTr="00AC16FB">
      <w:trPr>
        <w:trHeight w:hRule="exact" w:val="13608"/>
      </w:trPr>
      <w:tc>
        <w:tcPr>
          <w:tcW w:w="538" w:type="dxa"/>
          <w:textDirection w:val="btLr"/>
        </w:tcPr>
        <w:p w:rsidR="00452F81" w:rsidRPr="00AC16FB" w:rsidRDefault="004D0FC9" w:rsidP="00AC16FB">
          <w:pPr>
            <w:pStyle w:val="a3"/>
            <w:ind w:left="113" w:right="113"/>
            <w:jc w:val="center"/>
            <w:rPr>
              <w:rFonts w:ascii="Times New Roman" w:hAnsi="Times New Roman"/>
              <w:sz w:val="14"/>
              <w:szCs w:val="14"/>
            </w:rPr>
          </w:pPr>
          <w:r w:rsidRPr="00AC16FB">
            <w:rPr>
              <w:rFonts w:ascii="Times New Roman" w:hAnsi="Times New Roman"/>
              <w:sz w:val="14"/>
              <w:szCs w:val="14"/>
            </w:rPr>
            <w:t xml:space="preserve">Дата: 23.10.2020 09:24. </w:t>
          </w:r>
          <w:r w:rsidRPr="00AC16FB">
            <w:rPr>
              <w:rFonts w:ascii="Times New Roman" w:hAnsi="Times New Roman"/>
              <w:sz w:val="14"/>
              <w:szCs w:val="14"/>
            </w:rPr>
            <w:t>Копия электронного документа. Версия СЭД: Documentolog 7.4.15.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4D0FC9" w:rsidP="00AC16FB">
          <w:pPr>
            <w:pStyle w:val="a3"/>
            <w:ind w:left="113" w:right="113"/>
            <w:jc w:val="center"/>
            <w:rPr>
              <w:rFonts w:ascii="Times New Roman" w:hAnsi="Times New Roman"/>
              <w:sz w:val="14"/>
              <w:szCs w:val="14"/>
            </w:rPr>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right" w:tblpYSpec="bottom"/>
      <w:tblW w:w="281" w:type="pct"/>
      <w:tblLook w:val="04A0" w:firstRow="1" w:lastRow="0" w:firstColumn="1" w:lastColumn="0" w:noHBand="0" w:noVBand="1"/>
    </w:tblPr>
    <w:tblGrid>
      <w:gridCol w:w="556"/>
    </w:tblGrid>
    <w:tr w:rsidR="00AC16FB" w:rsidRPr="00AC16FB" w:rsidTr="00AC16FB">
      <w:trPr>
        <w:trHeight w:hRule="exact" w:val="13608"/>
      </w:trPr>
      <w:tc>
        <w:tcPr>
          <w:tcW w:w="538" w:type="dxa"/>
          <w:textDirection w:val="btLr"/>
        </w:tcPr>
        <w:p w:rsidR="00452F81" w:rsidRPr="00AC16FB" w:rsidRDefault="004D0FC9" w:rsidP="00AC16FB">
          <w:pPr>
            <w:pStyle w:val="a3"/>
            <w:ind w:left="113" w:right="113"/>
            <w:jc w:val="center"/>
            <w:rPr>
              <w:rFonts w:ascii="Times New Roman" w:hAnsi="Times New Roman"/>
              <w:sz w:val="14"/>
              <w:szCs w:val="14"/>
            </w:rPr>
          </w:pPr>
          <w:r w:rsidRPr="00AC16FB">
            <w:rPr>
              <w:rFonts w:ascii="Times New Roman" w:hAnsi="Times New Roman"/>
              <w:sz w:val="14"/>
              <w:szCs w:val="14"/>
            </w:rPr>
            <w:t>Дата: 23.10.2020 09:24. Копия электронного документа. Версия СЭД: Documentolog 7.4.15.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4D0FC9" w:rsidP="00AC16FB">
          <w:pPr>
            <w:pStyle w:val="a3"/>
            <w:ind w:left="113" w:right="113"/>
            <w:jc w:val="center"/>
            <w:rPr>
              <w:rFonts w:ascii="Times New Roman" w:hAnsi="Times New Roman"/>
              <w:sz w:val="14"/>
              <w:szCs w:val="14"/>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FC9" w:rsidRDefault="004D0FC9">
      <w:pPr>
        <w:spacing w:after="0" w:line="240" w:lineRule="auto"/>
      </w:pPr>
      <w:r>
        <w:separator/>
      </w:r>
    </w:p>
  </w:footnote>
  <w:footnote w:type="continuationSeparator" w:id="0">
    <w:p w:rsidR="004D0FC9" w:rsidRDefault="004D0F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5851282"/>
      <w:docPartObj>
        <w:docPartGallery w:val="Page Numbers (Top of Page)"/>
        <w:docPartUnique/>
      </w:docPartObj>
    </w:sdtPr>
    <w:sdtEndPr/>
    <w:sdtContent>
      <w:p w:rsidR="00183D8F" w:rsidRDefault="00183D8F">
        <w:pPr>
          <w:pStyle w:val="a8"/>
          <w:jc w:val="center"/>
        </w:pPr>
        <w:r>
          <w:fldChar w:fldCharType="begin"/>
        </w:r>
        <w:r>
          <w:instrText xml:space="preserve"> PAGE   \* MERGEFORMAT </w:instrText>
        </w:r>
        <w:r>
          <w:fldChar w:fldCharType="separate"/>
        </w:r>
        <w:r w:rsidR="008723A7">
          <w:rPr>
            <w:noProof/>
          </w:rPr>
          <w:t>13</w:t>
        </w:r>
        <w:r>
          <w:rPr>
            <w:noProof/>
          </w:rPr>
          <w:fldChar w:fldCharType="end"/>
        </w:r>
      </w:p>
    </w:sdtContent>
  </w:sdt>
  <w:p w:rsidR="00183D8F" w:rsidRDefault="00183D8F">
    <w:pPr>
      <w:kinsoku w:val="0"/>
      <w:overflowPunct w:val="0"/>
      <w:spacing w:line="200" w:lineRule="exact"/>
      <w:rPr>
        <w:sz w:val="20"/>
        <w:szCs w:val="20"/>
      </w:rPr>
    </w:pPr>
  </w:p>
  <w:p w:rsidR="003D52A9" w:rsidRDefault="004D0FC9">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left:0;text-align:left;margin-left:0;margin-top:0;width:627.35pt;height:32.15pt;rotation:315;z-index:-251658752;mso-position-horizontal:center;mso-position-horizontal-relative:margin;mso-position-vertical:center;mso-position-vertical-relative:margin" o:allowincell="f" fillcolor="silver" stroked="f">
          <v:textpath style="font-family:&quot;Times New Roman&quot;;font-size:1pt" string="Комитет санитарно-эпидемиологического контроля Министерства здравоохранения Республики Казахстан - Султанова М. Ж."/>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10"/>
    <w:multiLevelType w:val="multilevel"/>
    <w:tmpl w:val="00000893"/>
    <w:lvl w:ilvl="0">
      <w:start w:val="1"/>
      <w:numFmt w:val="decimal"/>
      <w:lvlText w:val="%1."/>
      <w:lvlJc w:val="left"/>
      <w:pPr>
        <w:ind w:hanging="360"/>
      </w:pPr>
      <w:rPr>
        <w:rFonts w:ascii="Calibri" w:hAnsi="Calibri" w:cs="Calibri"/>
        <w:b/>
        <w:bCs/>
        <w:sz w:val="22"/>
        <w:szCs w:val="22"/>
      </w:rPr>
    </w:lvl>
    <w:lvl w:ilvl="1">
      <w:start w:val="1"/>
      <w:numFmt w:val="lowerLetter"/>
      <w:lvlText w:val="%2)"/>
      <w:lvlJc w:val="left"/>
      <w:pPr>
        <w:ind w:hanging="361"/>
      </w:pPr>
      <w:rPr>
        <w:rFonts w:ascii="Calibri" w:hAnsi="Calibri" w:cs="Calibri"/>
        <w:b/>
        <w:bCs/>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12"/>
    <w:multiLevelType w:val="multilevel"/>
    <w:tmpl w:val="00000895"/>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13"/>
    <w:multiLevelType w:val="multilevel"/>
    <w:tmpl w:val="00000896"/>
    <w:lvl w:ilvl="0">
      <w:numFmt w:val="bullet"/>
      <w:lvlText w:val="□"/>
      <w:lvlJc w:val="left"/>
      <w:pPr>
        <w:ind w:hanging="182"/>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7"/>
    <w:multiLevelType w:val="multilevel"/>
    <w:tmpl w:val="0000089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18"/>
    <w:multiLevelType w:val="multilevel"/>
    <w:tmpl w:val="0000089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19"/>
    <w:multiLevelType w:val="multilevel"/>
    <w:tmpl w:val="0000089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1A"/>
    <w:multiLevelType w:val="multilevel"/>
    <w:tmpl w:val="0000089D"/>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1B"/>
    <w:multiLevelType w:val="multilevel"/>
    <w:tmpl w:val="0000089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1D"/>
    <w:multiLevelType w:val="multilevel"/>
    <w:tmpl w:val="000008A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1E"/>
    <w:multiLevelType w:val="multilevel"/>
    <w:tmpl w:val="000008A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1F"/>
    <w:multiLevelType w:val="multilevel"/>
    <w:tmpl w:val="000008A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21"/>
    <w:multiLevelType w:val="multilevel"/>
    <w:tmpl w:val="000008A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22"/>
    <w:multiLevelType w:val="multilevel"/>
    <w:tmpl w:val="000008A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000423"/>
    <w:multiLevelType w:val="multilevel"/>
    <w:tmpl w:val="000008A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00000424"/>
    <w:multiLevelType w:val="multilevel"/>
    <w:tmpl w:val="000008A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00000425"/>
    <w:multiLevelType w:val="multilevel"/>
    <w:tmpl w:val="000008A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nsid w:val="00000426"/>
    <w:multiLevelType w:val="multilevel"/>
    <w:tmpl w:val="000008A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nsid w:val="00000428"/>
    <w:multiLevelType w:val="multilevel"/>
    <w:tmpl w:val="000008AB"/>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nsid w:val="00000429"/>
    <w:multiLevelType w:val="multilevel"/>
    <w:tmpl w:val="000008A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nsid w:val="0000042A"/>
    <w:multiLevelType w:val="multilevel"/>
    <w:tmpl w:val="000008A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nsid w:val="0000042B"/>
    <w:multiLevelType w:val="multilevel"/>
    <w:tmpl w:val="000008A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nsid w:val="0000042C"/>
    <w:multiLevelType w:val="multilevel"/>
    <w:tmpl w:val="000008AF"/>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nsid w:val="0000042D"/>
    <w:multiLevelType w:val="multilevel"/>
    <w:tmpl w:val="000008B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nsid w:val="0000042E"/>
    <w:multiLevelType w:val="multilevel"/>
    <w:tmpl w:val="000008B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nsid w:val="0000042F"/>
    <w:multiLevelType w:val="multilevel"/>
    <w:tmpl w:val="000008B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nsid w:val="00000430"/>
    <w:multiLevelType w:val="multilevel"/>
    <w:tmpl w:val="000008B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nsid w:val="00000431"/>
    <w:multiLevelType w:val="multilevel"/>
    <w:tmpl w:val="000008B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nsid w:val="00000432"/>
    <w:multiLevelType w:val="multilevel"/>
    <w:tmpl w:val="000008B5"/>
    <w:lvl w:ilvl="0">
      <w:numFmt w:val="bullet"/>
      <w:lvlText w:val="□"/>
      <w:lvlJc w:val="left"/>
      <w:pPr>
        <w:ind w:hanging="186"/>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nsid w:val="000004C6"/>
    <w:multiLevelType w:val="multilevel"/>
    <w:tmpl w:val="00000949"/>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nsid w:val="000004C7"/>
    <w:multiLevelType w:val="multilevel"/>
    <w:tmpl w:val="0000094A"/>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nsid w:val="000004C8"/>
    <w:multiLevelType w:val="multilevel"/>
    <w:tmpl w:val="0000094B"/>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nsid w:val="000004C9"/>
    <w:multiLevelType w:val="multilevel"/>
    <w:tmpl w:val="0000094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nsid w:val="000004CA"/>
    <w:multiLevelType w:val="multilevel"/>
    <w:tmpl w:val="0000094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nsid w:val="000004CB"/>
    <w:multiLevelType w:val="multilevel"/>
    <w:tmpl w:val="0000094E"/>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nsid w:val="000004CD"/>
    <w:multiLevelType w:val="multilevel"/>
    <w:tmpl w:val="0000095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nsid w:val="000004CE"/>
    <w:multiLevelType w:val="multilevel"/>
    <w:tmpl w:val="0000095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nsid w:val="000004CF"/>
    <w:multiLevelType w:val="multilevel"/>
    <w:tmpl w:val="0000095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000004D0"/>
    <w:multiLevelType w:val="multilevel"/>
    <w:tmpl w:val="0000095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nsid w:val="000004D4"/>
    <w:multiLevelType w:val="multilevel"/>
    <w:tmpl w:val="0000095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nsid w:val="000004D6"/>
    <w:multiLevelType w:val="multilevel"/>
    <w:tmpl w:val="0000095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nsid w:val="000004D7"/>
    <w:multiLevelType w:val="multilevel"/>
    <w:tmpl w:val="0000095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nsid w:val="000004D8"/>
    <w:multiLevelType w:val="multilevel"/>
    <w:tmpl w:val="0000095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nsid w:val="000004D9"/>
    <w:multiLevelType w:val="multilevel"/>
    <w:tmpl w:val="0000095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nsid w:val="000004ED"/>
    <w:multiLevelType w:val="multilevel"/>
    <w:tmpl w:val="0000097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nsid w:val="000004EE"/>
    <w:multiLevelType w:val="multilevel"/>
    <w:tmpl w:val="0000097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nsid w:val="000004EF"/>
    <w:multiLevelType w:val="multilevel"/>
    <w:tmpl w:val="0000097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nsid w:val="000004F0"/>
    <w:multiLevelType w:val="multilevel"/>
    <w:tmpl w:val="0000097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nsid w:val="000004F1"/>
    <w:multiLevelType w:val="multilevel"/>
    <w:tmpl w:val="0000097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nsid w:val="000004F2"/>
    <w:multiLevelType w:val="multilevel"/>
    <w:tmpl w:val="0000097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nsid w:val="000004F3"/>
    <w:multiLevelType w:val="multilevel"/>
    <w:tmpl w:val="0000097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nsid w:val="000004F4"/>
    <w:multiLevelType w:val="multilevel"/>
    <w:tmpl w:val="0000097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nsid w:val="000004F5"/>
    <w:multiLevelType w:val="multilevel"/>
    <w:tmpl w:val="0000097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nsid w:val="000004F6"/>
    <w:multiLevelType w:val="multilevel"/>
    <w:tmpl w:val="0000097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nsid w:val="000004F7"/>
    <w:multiLevelType w:val="multilevel"/>
    <w:tmpl w:val="0000097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nsid w:val="01C926B9"/>
    <w:multiLevelType w:val="hybridMultilevel"/>
    <w:tmpl w:val="8AE2AAE8"/>
    <w:lvl w:ilvl="0" w:tplc="C0284446">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02ED6CD2"/>
    <w:multiLevelType w:val="hybridMultilevel"/>
    <w:tmpl w:val="EFE61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03324E69"/>
    <w:multiLevelType w:val="multilevel"/>
    <w:tmpl w:val="5E845A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rFonts w:ascii="Times New Roman" w:eastAsia="SimSun" w:hAnsi="Times New Roman" w:cs="Times New Roman"/>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7">
    <w:nsid w:val="03B43FC8"/>
    <w:multiLevelType w:val="hybridMultilevel"/>
    <w:tmpl w:val="DF14967C"/>
    <w:lvl w:ilvl="0" w:tplc="7CEA7A1A">
      <w:start w:val="1"/>
      <w:numFmt w:val="decimal"/>
      <w:lvlText w:val="%1)"/>
      <w:lvlJc w:val="left"/>
      <w:pPr>
        <w:ind w:left="1070" w:hanging="360"/>
      </w:pPr>
      <w:rPr>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63B394B"/>
    <w:multiLevelType w:val="hybridMultilevel"/>
    <w:tmpl w:val="A6E881E2"/>
    <w:lvl w:ilvl="0" w:tplc="31EC8D70">
      <w:start w:val="1"/>
      <w:numFmt w:val="decimal"/>
      <w:lvlText w:val="%1)"/>
      <w:lvlJc w:val="left"/>
      <w:pPr>
        <w:ind w:left="928"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06C27247"/>
    <w:multiLevelType w:val="hybridMultilevel"/>
    <w:tmpl w:val="454E3440"/>
    <w:lvl w:ilvl="0" w:tplc="DBC49B66">
      <w:start w:val="1"/>
      <w:numFmt w:val="decimal"/>
      <w:lvlText w:val="%1)"/>
      <w:lvlJc w:val="left"/>
      <w:pPr>
        <w:ind w:left="928"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0">
    <w:nsid w:val="074E72BD"/>
    <w:multiLevelType w:val="hybridMultilevel"/>
    <w:tmpl w:val="5FC226F4"/>
    <w:lvl w:ilvl="0" w:tplc="5CFE07E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1">
    <w:nsid w:val="089855C7"/>
    <w:multiLevelType w:val="multilevel"/>
    <w:tmpl w:val="FB78C63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63">
    <w:nsid w:val="0C0B23F4"/>
    <w:multiLevelType w:val="hybridMultilevel"/>
    <w:tmpl w:val="1166E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C567DA0"/>
    <w:multiLevelType w:val="hybridMultilevel"/>
    <w:tmpl w:val="62C4758C"/>
    <w:lvl w:ilvl="0" w:tplc="EF48248A">
      <w:start w:val="1"/>
      <w:numFmt w:val="decimal"/>
      <w:lvlText w:val="%1)"/>
      <w:lvlJc w:val="left"/>
      <w:pPr>
        <w:ind w:left="1663" w:hanging="1095"/>
      </w:pPr>
      <w:rPr>
        <w:rFonts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0E4E086B"/>
    <w:multiLevelType w:val="hybridMultilevel"/>
    <w:tmpl w:val="1EAAD450"/>
    <w:lvl w:ilvl="0" w:tplc="364EB22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00541CF"/>
    <w:multiLevelType w:val="hybridMultilevel"/>
    <w:tmpl w:val="3E722974"/>
    <w:lvl w:ilvl="0" w:tplc="5FF6F7A8">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8">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3AE3E97"/>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141342BE"/>
    <w:multiLevelType w:val="hybridMultilevel"/>
    <w:tmpl w:val="484E3AC4"/>
    <w:lvl w:ilvl="0" w:tplc="E0AE0184">
      <w:start w:val="1"/>
      <w:numFmt w:val="decimal"/>
      <w:lvlText w:val="%1)"/>
      <w:lvlJc w:val="left"/>
      <w:pPr>
        <w:ind w:left="644" w:hanging="360"/>
      </w:pPr>
      <w:rPr>
        <w:rFonts w:hint="default"/>
        <w:b w:val="0"/>
        <w:bCs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3">
    <w:nsid w:val="14D31368"/>
    <w:multiLevelType w:val="hybridMultilevel"/>
    <w:tmpl w:val="574698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14DE2D29"/>
    <w:multiLevelType w:val="hybridMultilevel"/>
    <w:tmpl w:val="F1760034"/>
    <w:lvl w:ilvl="0" w:tplc="04CC83AA">
      <w:start w:val="1"/>
      <w:numFmt w:val="decimal"/>
      <w:lvlText w:val="%1."/>
      <w:lvlJc w:val="left"/>
      <w:pPr>
        <w:ind w:left="1211" w:hanging="360"/>
      </w:pPr>
      <w:rPr>
        <w:rFonts w:hint="default"/>
        <w:b w:val="0"/>
        <w:strike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76">
    <w:nsid w:val="18645CFE"/>
    <w:multiLevelType w:val="hybridMultilevel"/>
    <w:tmpl w:val="87703620"/>
    <w:lvl w:ilvl="0" w:tplc="50CAC888">
      <w:start w:val="1"/>
      <w:numFmt w:val="decimal"/>
      <w:lvlText w:val="%1)"/>
      <w:lvlJc w:val="left"/>
      <w:pPr>
        <w:ind w:left="1377"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8B8086F"/>
    <w:multiLevelType w:val="multilevel"/>
    <w:tmpl w:val="9A042296"/>
    <w:lvl w:ilvl="0">
      <w:start w:val="1"/>
      <w:numFmt w:val="decimal"/>
      <w:lvlText w:val="%1)"/>
      <w:lvlJc w:val="left"/>
      <w:pPr>
        <w:ind w:left="1069"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8">
    <w:nsid w:val="19434661"/>
    <w:multiLevelType w:val="hybridMultilevel"/>
    <w:tmpl w:val="0B586E5A"/>
    <w:lvl w:ilvl="0" w:tplc="0BFE8A56">
      <w:start w:val="1"/>
      <w:numFmt w:val="decimal"/>
      <w:lvlText w:val="%1."/>
      <w:lvlJc w:val="left"/>
      <w:pPr>
        <w:ind w:left="1068" w:hanging="360"/>
      </w:pPr>
      <w:rPr>
        <w:rFonts w:eastAsia="Calibri"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9">
    <w:nsid w:val="1952020F"/>
    <w:multiLevelType w:val="hybridMultilevel"/>
    <w:tmpl w:val="82A68320"/>
    <w:lvl w:ilvl="0" w:tplc="8AF09832">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0">
    <w:nsid w:val="1BB40F52"/>
    <w:multiLevelType w:val="hybridMultilevel"/>
    <w:tmpl w:val="DE2E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DEC2E79"/>
    <w:multiLevelType w:val="hybridMultilevel"/>
    <w:tmpl w:val="045803D0"/>
    <w:lvl w:ilvl="0" w:tplc="A6D8530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E29365A"/>
    <w:multiLevelType w:val="multilevel"/>
    <w:tmpl w:val="D15A00E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3">
    <w:nsid w:val="1E9E5509"/>
    <w:multiLevelType w:val="hybridMultilevel"/>
    <w:tmpl w:val="22A8FBD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B14C526A">
      <w:start w:val="1"/>
      <w:numFmt w:val="bullet"/>
      <w:lvlText w:val=""/>
      <w:lvlJc w:val="left"/>
      <w:pPr>
        <w:ind w:left="2880" w:hanging="360"/>
      </w:pPr>
      <w:rPr>
        <w:rFonts w:ascii="Symbol" w:hAnsi="Symbol" w:cs="Symbol" w:hint="default"/>
        <w:sz w:val="28"/>
        <w:szCs w:val="28"/>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4">
    <w:nsid w:val="20E52605"/>
    <w:multiLevelType w:val="hybridMultilevel"/>
    <w:tmpl w:val="58D4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151688E"/>
    <w:multiLevelType w:val="hybridMultilevel"/>
    <w:tmpl w:val="CFEAE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20C6E81"/>
    <w:multiLevelType w:val="hybridMultilevel"/>
    <w:tmpl w:val="390A8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220E2A4E"/>
    <w:multiLevelType w:val="hybridMultilevel"/>
    <w:tmpl w:val="5B924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44A52BB"/>
    <w:multiLevelType w:val="hybridMultilevel"/>
    <w:tmpl w:val="3C4CA5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7F216B8"/>
    <w:multiLevelType w:val="hybridMultilevel"/>
    <w:tmpl w:val="7E8E86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283408FD"/>
    <w:multiLevelType w:val="hybridMultilevel"/>
    <w:tmpl w:val="EBF6F2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28E17D93"/>
    <w:multiLevelType w:val="hybridMultilevel"/>
    <w:tmpl w:val="0A10780A"/>
    <w:lvl w:ilvl="0" w:tplc="25D4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294455D6"/>
    <w:multiLevelType w:val="hybridMultilevel"/>
    <w:tmpl w:val="4E740F96"/>
    <w:lvl w:ilvl="0" w:tplc="6B8E939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3">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2BE36CFF"/>
    <w:multiLevelType w:val="hybridMultilevel"/>
    <w:tmpl w:val="10A8530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FDC5058"/>
    <w:multiLevelType w:val="hybridMultilevel"/>
    <w:tmpl w:val="5E5ED2A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A2F61F5"/>
    <w:multiLevelType w:val="hybridMultilevel"/>
    <w:tmpl w:val="1116E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FBD7B25"/>
    <w:multiLevelType w:val="multilevel"/>
    <w:tmpl w:val="FF76DC60"/>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5">
    <w:nsid w:val="3FDC27B9"/>
    <w:multiLevelType w:val="hybridMultilevel"/>
    <w:tmpl w:val="25EAEDD2"/>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02E5C13"/>
    <w:multiLevelType w:val="hybridMultilevel"/>
    <w:tmpl w:val="AD54E7C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0E377EE"/>
    <w:multiLevelType w:val="hybridMultilevel"/>
    <w:tmpl w:val="697AD69E"/>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1ED6ACD"/>
    <w:multiLevelType w:val="hybridMultilevel"/>
    <w:tmpl w:val="6EF2B658"/>
    <w:lvl w:ilvl="0" w:tplc="19647B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42AF0868"/>
    <w:multiLevelType w:val="hybridMultilevel"/>
    <w:tmpl w:val="3C40F22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3F961AA"/>
    <w:multiLevelType w:val="hybridMultilevel"/>
    <w:tmpl w:val="91F05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4AB30861"/>
    <w:multiLevelType w:val="hybridMultilevel"/>
    <w:tmpl w:val="821E5862"/>
    <w:lvl w:ilvl="0" w:tplc="2776368A">
      <w:start w:val="1"/>
      <w:numFmt w:val="decimal"/>
      <w:lvlText w:val="%1."/>
      <w:lvlJc w:val="left"/>
      <w:pPr>
        <w:ind w:left="928" w:hanging="360"/>
      </w:pPr>
      <w:rPr>
        <w:b w:val="0"/>
        <w:i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AE45181"/>
    <w:multiLevelType w:val="hybridMultilevel"/>
    <w:tmpl w:val="FAE23690"/>
    <w:lvl w:ilvl="0" w:tplc="A1A275AE">
      <w:start w:val="1"/>
      <w:numFmt w:val="decimal"/>
      <w:lvlText w:val="%1)"/>
      <w:lvlJc w:val="left"/>
      <w:pPr>
        <w:ind w:left="1211"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4B372FD7"/>
    <w:multiLevelType w:val="hybridMultilevel"/>
    <w:tmpl w:val="12BAA6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F077B9E"/>
    <w:multiLevelType w:val="hybridMultilevel"/>
    <w:tmpl w:val="8A346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nsid w:val="4FBB6CAE"/>
    <w:multiLevelType w:val="hybridMultilevel"/>
    <w:tmpl w:val="88B4D380"/>
    <w:lvl w:ilvl="0" w:tplc="54FE148C">
      <w:start w:val="1"/>
      <w:numFmt w:val="decimal"/>
      <w:lvlText w:val="%1."/>
      <w:lvlJc w:val="left"/>
      <w:pPr>
        <w:ind w:left="121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1D1130A"/>
    <w:multiLevelType w:val="hybridMultilevel"/>
    <w:tmpl w:val="4DC26F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1">
      <w:start w:val="1"/>
      <w:numFmt w:val="bullet"/>
      <w:lvlText w:val=""/>
      <w:lvlJc w:val="left"/>
      <w:pPr>
        <w:ind w:left="5040" w:hanging="360"/>
      </w:pPr>
      <w:rPr>
        <w:rFonts w:ascii="Symbol" w:hAnsi="Symbol"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2F36D5B"/>
    <w:multiLevelType w:val="hybridMultilevel"/>
    <w:tmpl w:val="AD5C3586"/>
    <w:lvl w:ilvl="0" w:tplc="B53C385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20">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121">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81D179B"/>
    <w:multiLevelType w:val="hybridMultilevel"/>
    <w:tmpl w:val="F7BA487C"/>
    <w:lvl w:ilvl="0" w:tplc="32266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A110FD7"/>
    <w:multiLevelType w:val="hybridMultilevel"/>
    <w:tmpl w:val="C0F89E4E"/>
    <w:lvl w:ilvl="0" w:tplc="8DC66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5C451491"/>
    <w:multiLevelType w:val="hybridMultilevel"/>
    <w:tmpl w:val="6C403F20"/>
    <w:lvl w:ilvl="0" w:tplc="04190011">
      <w:start w:val="1"/>
      <w:numFmt w:val="decimal"/>
      <w:lvlText w:val="%1)"/>
      <w:lvlJc w:val="left"/>
      <w:pPr>
        <w:ind w:left="928" w:hanging="360"/>
      </w:pPr>
      <w:rPr>
        <w:lang w:val="kk-KZ"/>
      </w:rPr>
    </w:lvl>
    <w:lvl w:ilvl="1" w:tplc="04190019">
      <w:start w:val="1"/>
      <w:numFmt w:val="decimal"/>
      <w:lvlText w:val="%2."/>
      <w:lvlJc w:val="left"/>
      <w:pPr>
        <w:tabs>
          <w:tab w:val="num" w:pos="939"/>
        </w:tabs>
        <w:ind w:left="939" w:hanging="360"/>
      </w:pPr>
    </w:lvl>
    <w:lvl w:ilvl="2" w:tplc="0419001B">
      <w:start w:val="1"/>
      <w:numFmt w:val="decimal"/>
      <w:lvlText w:val="%3."/>
      <w:lvlJc w:val="left"/>
      <w:pPr>
        <w:tabs>
          <w:tab w:val="num" w:pos="1659"/>
        </w:tabs>
        <w:ind w:left="1659" w:hanging="360"/>
      </w:pPr>
    </w:lvl>
    <w:lvl w:ilvl="3" w:tplc="0419000F">
      <w:start w:val="1"/>
      <w:numFmt w:val="decimal"/>
      <w:lvlText w:val="%4."/>
      <w:lvlJc w:val="left"/>
      <w:pPr>
        <w:tabs>
          <w:tab w:val="num" w:pos="2379"/>
        </w:tabs>
        <w:ind w:left="2379" w:hanging="360"/>
      </w:pPr>
    </w:lvl>
    <w:lvl w:ilvl="4" w:tplc="04190019">
      <w:start w:val="1"/>
      <w:numFmt w:val="decimal"/>
      <w:lvlText w:val="%5."/>
      <w:lvlJc w:val="left"/>
      <w:pPr>
        <w:tabs>
          <w:tab w:val="num" w:pos="3099"/>
        </w:tabs>
        <w:ind w:left="3099" w:hanging="360"/>
      </w:pPr>
    </w:lvl>
    <w:lvl w:ilvl="5" w:tplc="0419001B">
      <w:start w:val="1"/>
      <w:numFmt w:val="decimal"/>
      <w:lvlText w:val="%6."/>
      <w:lvlJc w:val="left"/>
      <w:pPr>
        <w:tabs>
          <w:tab w:val="num" w:pos="3819"/>
        </w:tabs>
        <w:ind w:left="3819" w:hanging="360"/>
      </w:pPr>
    </w:lvl>
    <w:lvl w:ilvl="6" w:tplc="0419000F">
      <w:start w:val="1"/>
      <w:numFmt w:val="decimal"/>
      <w:lvlText w:val="%7."/>
      <w:lvlJc w:val="left"/>
      <w:pPr>
        <w:tabs>
          <w:tab w:val="num" w:pos="4539"/>
        </w:tabs>
        <w:ind w:left="4539" w:hanging="360"/>
      </w:pPr>
    </w:lvl>
    <w:lvl w:ilvl="7" w:tplc="04190019">
      <w:start w:val="1"/>
      <w:numFmt w:val="decimal"/>
      <w:lvlText w:val="%8."/>
      <w:lvlJc w:val="left"/>
      <w:pPr>
        <w:tabs>
          <w:tab w:val="num" w:pos="5259"/>
        </w:tabs>
        <w:ind w:left="5259" w:hanging="360"/>
      </w:pPr>
    </w:lvl>
    <w:lvl w:ilvl="8" w:tplc="0419001B">
      <w:start w:val="1"/>
      <w:numFmt w:val="decimal"/>
      <w:lvlText w:val="%9."/>
      <w:lvlJc w:val="left"/>
      <w:pPr>
        <w:tabs>
          <w:tab w:val="num" w:pos="5979"/>
        </w:tabs>
        <w:ind w:left="5979" w:hanging="360"/>
      </w:pPr>
    </w:lvl>
  </w:abstractNum>
  <w:abstractNum w:abstractNumId="125">
    <w:nsid w:val="5C573939"/>
    <w:multiLevelType w:val="multilevel"/>
    <w:tmpl w:val="ED44F496"/>
    <w:lvl w:ilvl="0">
      <w:start w:val="1"/>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nsid w:val="5CCA7D13"/>
    <w:multiLevelType w:val="hybridMultilevel"/>
    <w:tmpl w:val="174AE9A4"/>
    <w:lvl w:ilvl="0" w:tplc="D6FE5136">
      <w:start w:val="1"/>
      <w:numFmt w:val="decimal"/>
      <w:lvlText w:val="%1."/>
      <w:lvlJc w:val="left"/>
      <w:pPr>
        <w:ind w:left="1070" w:hanging="360"/>
      </w:pPr>
      <w:rPr>
        <w:rFonts w:ascii="Times New Roman" w:eastAsia="Times New Roman" w:hAnsi="Times New Roman" w:cs="Times New Roman"/>
        <w:b w:val="0"/>
      </w:rPr>
    </w:lvl>
    <w:lvl w:ilvl="1" w:tplc="4D38F0C4">
      <w:start w:val="1"/>
      <w:numFmt w:val="decimal"/>
      <w:lvlText w:val="%2."/>
      <w:lvlJc w:val="left"/>
      <w:pPr>
        <w:ind w:left="1418" w:hanging="708"/>
      </w:pPr>
      <w:rPr>
        <w:rFonts w:hint="default"/>
        <w:b w:val="0"/>
      </w:r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7">
    <w:nsid w:val="5FB97A29"/>
    <w:multiLevelType w:val="hybridMultilevel"/>
    <w:tmpl w:val="7EDE9AB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8">
    <w:nsid w:val="5FF62EDE"/>
    <w:multiLevelType w:val="hybridMultilevel"/>
    <w:tmpl w:val="90AECD36"/>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nsid w:val="64BD0150"/>
    <w:multiLevelType w:val="hybridMultilevel"/>
    <w:tmpl w:val="099C2892"/>
    <w:lvl w:ilvl="0" w:tplc="0419000F">
      <w:start w:val="1"/>
      <w:numFmt w:val="decimal"/>
      <w:lvlText w:val="%1."/>
      <w:lvlJc w:val="left"/>
      <w:pPr>
        <w:tabs>
          <w:tab w:val="num" w:pos="720"/>
        </w:tabs>
        <w:ind w:left="720" w:hanging="360"/>
      </w:pPr>
      <w:rPr>
        <w:rFonts w:hint="default"/>
      </w:rPr>
    </w:lvl>
    <w:lvl w:ilvl="1" w:tplc="881632CA" w:tentative="1">
      <w:start w:val="1"/>
      <w:numFmt w:val="bullet"/>
      <w:lvlText w:val=""/>
      <w:lvlJc w:val="left"/>
      <w:pPr>
        <w:tabs>
          <w:tab w:val="num" w:pos="1440"/>
        </w:tabs>
        <w:ind w:left="1440" w:hanging="360"/>
      </w:pPr>
      <w:rPr>
        <w:rFonts w:ascii="Wingdings" w:hAnsi="Wingdings" w:hint="default"/>
      </w:rPr>
    </w:lvl>
    <w:lvl w:ilvl="2" w:tplc="C2CA641E" w:tentative="1">
      <w:start w:val="1"/>
      <w:numFmt w:val="bullet"/>
      <w:lvlText w:val=""/>
      <w:lvlJc w:val="left"/>
      <w:pPr>
        <w:tabs>
          <w:tab w:val="num" w:pos="2160"/>
        </w:tabs>
        <w:ind w:left="2160" w:hanging="360"/>
      </w:pPr>
      <w:rPr>
        <w:rFonts w:ascii="Wingdings" w:hAnsi="Wingdings" w:hint="default"/>
      </w:rPr>
    </w:lvl>
    <w:lvl w:ilvl="3" w:tplc="4F3E73EA" w:tentative="1">
      <w:start w:val="1"/>
      <w:numFmt w:val="bullet"/>
      <w:lvlText w:val=""/>
      <w:lvlJc w:val="left"/>
      <w:pPr>
        <w:tabs>
          <w:tab w:val="num" w:pos="2880"/>
        </w:tabs>
        <w:ind w:left="2880" w:hanging="360"/>
      </w:pPr>
      <w:rPr>
        <w:rFonts w:ascii="Wingdings" w:hAnsi="Wingdings" w:hint="default"/>
      </w:rPr>
    </w:lvl>
    <w:lvl w:ilvl="4" w:tplc="33E8C81E" w:tentative="1">
      <w:start w:val="1"/>
      <w:numFmt w:val="bullet"/>
      <w:lvlText w:val=""/>
      <w:lvlJc w:val="left"/>
      <w:pPr>
        <w:tabs>
          <w:tab w:val="num" w:pos="3600"/>
        </w:tabs>
        <w:ind w:left="3600" w:hanging="360"/>
      </w:pPr>
      <w:rPr>
        <w:rFonts w:ascii="Wingdings" w:hAnsi="Wingdings" w:hint="default"/>
      </w:rPr>
    </w:lvl>
    <w:lvl w:ilvl="5" w:tplc="B5B21D0C" w:tentative="1">
      <w:start w:val="1"/>
      <w:numFmt w:val="bullet"/>
      <w:lvlText w:val=""/>
      <w:lvlJc w:val="left"/>
      <w:pPr>
        <w:tabs>
          <w:tab w:val="num" w:pos="4320"/>
        </w:tabs>
        <w:ind w:left="4320" w:hanging="360"/>
      </w:pPr>
      <w:rPr>
        <w:rFonts w:ascii="Wingdings" w:hAnsi="Wingdings" w:hint="default"/>
      </w:rPr>
    </w:lvl>
    <w:lvl w:ilvl="6" w:tplc="D13EE5D0" w:tentative="1">
      <w:start w:val="1"/>
      <w:numFmt w:val="bullet"/>
      <w:lvlText w:val=""/>
      <w:lvlJc w:val="left"/>
      <w:pPr>
        <w:tabs>
          <w:tab w:val="num" w:pos="5040"/>
        </w:tabs>
        <w:ind w:left="5040" w:hanging="360"/>
      </w:pPr>
      <w:rPr>
        <w:rFonts w:ascii="Wingdings" w:hAnsi="Wingdings" w:hint="default"/>
      </w:rPr>
    </w:lvl>
    <w:lvl w:ilvl="7" w:tplc="F7D8AF72" w:tentative="1">
      <w:start w:val="1"/>
      <w:numFmt w:val="bullet"/>
      <w:lvlText w:val=""/>
      <w:lvlJc w:val="left"/>
      <w:pPr>
        <w:tabs>
          <w:tab w:val="num" w:pos="5760"/>
        </w:tabs>
        <w:ind w:left="5760" w:hanging="360"/>
      </w:pPr>
      <w:rPr>
        <w:rFonts w:ascii="Wingdings" w:hAnsi="Wingdings" w:hint="default"/>
      </w:rPr>
    </w:lvl>
    <w:lvl w:ilvl="8" w:tplc="1F08F882" w:tentative="1">
      <w:start w:val="1"/>
      <w:numFmt w:val="bullet"/>
      <w:lvlText w:val=""/>
      <w:lvlJc w:val="left"/>
      <w:pPr>
        <w:tabs>
          <w:tab w:val="num" w:pos="6480"/>
        </w:tabs>
        <w:ind w:left="6480" w:hanging="360"/>
      </w:pPr>
      <w:rPr>
        <w:rFonts w:ascii="Wingdings" w:hAnsi="Wingdings" w:hint="default"/>
      </w:rPr>
    </w:lvl>
  </w:abstractNum>
  <w:abstractNum w:abstractNumId="130">
    <w:nsid w:val="64FB2FCB"/>
    <w:multiLevelType w:val="hybridMultilevel"/>
    <w:tmpl w:val="7F08F9BC"/>
    <w:lvl w:ilvl="0" w:tplc="B14C526A">
      <w:start w:val="1"/>
      <w:numFmt w:val="bullet"/>
      <w:lvlText w:val=""/>
      <w:lvlJc w:val="left"/>
      <w:pPr>
        <w:ind w:left="2880" w:hanging="360"/>
      </w:pPr>
      <w:rPr>
        <w:rFonts w:ascii="Symbol" w:hAnsi="Symbol" w:cs="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31">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nsid w:val="669A7544"/>
    <w:multiLevelType w:val="hybridMultilevel"/>
    <w:tmpl w:val="9D4CF02E"/>
    <w:lvl w:ilvl="0" w:tplc="2766EE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3">
    <w:nsid w:val="67AB644A"/>
    <w:multiLevelType w:val="hybridMultilevel"/>
    <w:tmpl w:val="B37A011A"/>
    <w:lvl w:ilvl="0" w:tplc="B53EA64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nsid w:val="68142158"/>
    <w:multiLevelType w:val="hybridMultilevel"/>
    <w:tmpl w:val="9B243D94"/>
    <w:lvl w:ilvl="0" w:tplc="AE80DC48">
      <w:start w:val="1"/>
      <w:numFmt w:val="decimal"/>
      <w:lvlText w:val="%1)"/>
      <w:lvlJc w:val="left"/>
      <w:pPr>
        <w:ind w:left="1285" w:hanging="576"/>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5">
    <w:nsid w:val="68222DD4"/>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6">
    <w:nsid w:val="69647815"/>
    <w:multiLevelType w:val="hybridMultilevel"/>
    <w:tmpl w:val="6610EA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6ABB5015"/>
    <w:multiLevelType w:val="hybridMultilevel"/>
    <w:tmpl w:val="7C00B0CE"/>
    <w:lvl w:ilvl="0" w:tplc="967202F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8">
    <w:nsid w:val="6B950B8F"/>
    <w:multiLevelType w:val="hybridMultilevel"/>
    <w:tmpl w:val="313046BA"/>
    <w:lvl w:ilvl="0" w:tplc="9A8462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9">
    <w:nsid w:val="6CEC66FC"/>
    <w:multiLevelType w:val="hybridMultilevel"/>
    <w:tmpl w:val="D242CE74"/>
    <w:lvl w:ilvl="0" w:tplc="C4B29E38">
      <w:start w:val="1"/>
      <w:numFmt w:val="decimal"/>
      <w:lvlText w:val="%1)"/>
      <w:lvlJc w:val="left"/>
      <w:pPr>
        <w:ind w:left="943" w:hanging="375"/>
      </w:pPr>
      <w:rPr>
        <w:rFonts w:hint="default"/>
        <w:strike w:val="0"/>
        <w:color w:val="auto"/>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0">
    <w:nsid w:val="6D470B99"/>
    <w:multiLevelType w:val="hybridMultilevel"/>
    <w:tmpl w:val="46386000"/>
    <w:lvl w:ilvl="0" w:tplc="21F64EA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F5973AB"/>
    <w:multiLevelType w:val="hybridMultilevel"/>
    <w:tmpl w:val="D7A8E68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FE20E3C"/>
    <w:multiLevelType w:val="multilevel"/>
    <w:tmpl w:val="9FBA1664"/>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44">
    <w:nsid w:val="70B51B47"/>
    <w:multiLevelType w:val="hybridMultilevel"/>
    <w:tmpl w:val="19A08D02"/>
    <w:lvl w:ilvl="0" w:tplc="9B4A13EE">
      <w:start w:val="5"/>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45">
    <w:nsid w:val="70F77345"/>
    <w:multiLevelType w:val="hybridMultilevel"/>
    <w:tmpl w:val="02A00E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2533B34"/>
    <w:multiLevelType w:val="hybridMultilevel"/>
    <w:tmpl w:val="89AE48CE"/>
    <w:lvl w:ilvl="0" w:tplc="43241292">
      <w:start w:val="1"/>
      <w:numFmt w:val="decimal"/>
      <w:lvlText w:val="%1."/>
      <w:lvlJc w:val="left"/>
      <w:pPr>
        <w:ind w:left="786" w:hanging="360"/>
      </w:pPr>
      <w:rPr>
        <w:rFonts w:ascii="Times New Roman" w:hAnsi="Times New Roman" w:cs="Times New Roman" w:hint="default"/>
        <w:b w:val="0"/>
        <w:bCs/>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47">
    <w:nsid w:val="73722A83"/>
    <w:multiLevelType w:val="hybridMultilevel"/>
    <w:tmpl w:val="277C4C52"/>
    <w:lvl w:ilvl="0" w:tplc="667C05C2">
      <w:start w:val="1"/>
      <w:numFmt w:val="decimal"/>
      <w:lvlText w:val="%1)"/>
      <w:lvlJc w:val="left"/>
      <w:pPr>
        <w:ind w:left="1070" w:hanging="360"/>
      </w:pPr>
      <w:rPr>
        <w:i w:val="0"/>
        <w:i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0">
    <w:nsid w:val="76CE05B1"/>
    <w:multiLevelType w:val="hybridMultilevel"/>
    <w:tmpl w:val="38B84D00"/>
    <w:lvl w:ilvl="0" w:tplc="0419000F">
      <w:start w:val="2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1">
    <w:nsid w:val="76D4630E"/>
    <w:multiLevelType w:val="multilevel"/>
    <w:tmpl w:val="9A042296"/>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52">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3">
    <w:nsid w:val="777D5532"/>
    <w:multiLevelType w:val="hybridMultilevel"/>
    <w:tmpl w:val="472005C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77EC5A97"/>
    <w:multiLevelType w:val="hybridMultilevel"/>
    <w:tmpl w:val="1C64849A"/>
    <w:lvl w:ilvl="0" w:tplc="04190011">
      <w:start w:val="1"/>
      <w:numFmt w:val="decimal"/>
      <w:lvlText w:val="%1)"/>
      <w:lvlJc w:val="left"/>
      <w:pPr>
        <w:ind w:left="1212" w:hanging="360"/>
      </w:pPr>
      <w:rPr>
        <w:rFonts w:hint="default"/>
        <w:i w:val="0"/>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5">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B2B60F4"/>
    <w:multiLevelType w:val="hybridMultilevel"/>
    <w:tmpl w:val="42FACA52"/>
    <w:lvl w:ilvl="0" w:tplc="2068B13E">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nsid w:val="7BD90065"/>
    <w:multiLevelType w:val="hybridMultilevel"/>
    <w:tmpl w:val="C568D67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59">
    <w:nsid w:val="7C483AFB"/>
    <w:multiLevelType w:val="hybridMultilevel"/>
    <w:tmpl w:val="4B067B0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C5B00F5"/>
    <w:multiLevelType w:val="hybridMultilevel"/>
    <w:tmpl w:val="BE4E3D4E"/>
    <w:lvl w:ilvl="0" w:tplc="43241292">
      <w:start w:val="1"/>
      <w:numFmt w:val="decimal"/>
      <w:lvlText w:val="%1."/>
      <w:lvlJc w:val="left"/>
      <w:pPr>
        <w:ind w:left="1353" w:hanging="360"/>
      </w:pPr>
      <w:rPr>
        <w:rFonts w:ascii="Times New Roman" w:hAnsi="Times New Roman" w:cs="Times New Roman"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7CC8691F"/>
    <w:multiLevelType w:val="hybridMultilevel"/>
    <w:tmpl w:val="4642E6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2">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nsid w:val="7F023AD6"/>
    <w:multiLevelType w:val="multilevel"/>
    <w:tmpl w:val="CC020C6C"/>
    <w:lvl w:ilvl="0">
      <w:start w:val="4"/>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155"/>
  </w:num>
  <w:num w:numId="2">
    <w:abstractNumId w:val="99"/>
  </w:num>
  <w:num w:numId="3">
    <w:abstractNumId w:val="93"/>
  </w:num>
  <w:num w:numId="4">
    <w:abstractNumId w:val="64"/>
  </w:num>
  <w:num w:numId="5">
    <w:abstractNumId w:val="124"/>
  </w:num>
  <w:num w:numId="6">
    <w:abstractNumId w:val="120"/>
  </w:num>
  <w:num w:numId="7">
    <w:abstractNumId w:val="62"/>
  </w:num>
  <w:num w:numId="8">
    <w:abstractNumId w:val="69"/>
  </w:num>
  <w:num w:numId="9">
    <w:abstractNumId w:val="96"/>
  </w:num>
  <w:num w:numId="10">
    <w:abstractNumId w:val="75"/>
  </w:num>
  <w:num w:numId="11">
    <w:abstractNumId w:val="103"/>
  </w:num>
  <w:num w:numId="12">
    <w:abstractNumId w:val="148"/>
  </w:num>
  <w:num w:numId="13">
    <w:abstractNumId w:val="121"/>
  </w:num>
  <w:num w:numId="14">
    <w:abstractNumId w:val="108"/>
  </w:num>
  <w:num w:numId="15">
    <w:abstractNumId w:val="106"/>
  </w:num>
  <w:num w:numId="16">
    <w:abstractNumId w:val="156"/>
  </w:num>
  <w:num w:numId="1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1"/>
  </w:num>
  <w:num w:numId="20">
    <w:abstractNumId w:val="59"/>
  </w:num>
  <w:num w:numId="21">
    <w:abstractNumId w:val="56"/>
  </w:num>
  <w:num w:numId="22">
    <w:abstractNumId w:val="58"/>
  </w:num>
  <w:num w:numId="23">
    <w:abstractNumId w:val="149"/>
  </w:num>
  <w:num w:numId="24">
    <w:abstractNumId w:val="152"/>
  </w:num>
  <w:num w:numId="25">
    <w:abstractNumId w:val="128"/>
  </w:num>
  <w:num w:numId="26">
    <w:abstractNumId w:val="113"/>
  </w:num>
  <w:num w:numId="27">
    <w:abstractNumId w:val="162"/>
  </w:num>
  <w:num w:numId="28">
    <w:abstractNumId w:val="63"/>
  </w:num>
  <w:num w:numId="29">
    <w:abstractNumId w:val="139"/>
  </w:num>
  <w:num w:numId="30">
    <w:abstractNumId w:val="66"/>
  </w:num>
  <w:num w:numId="31">
    <w:abstractNumId w:val="27"/>
  </w:num>
  <w:num w:numId="32">
    <w:abstractNumId w:val="26"/>
  </w:num>
  <w:num w:numId="33">
    <w:abstractNumId w:val="25"/>
  </w:num>
  <w:num w:numId="34">
    <w:abstractNumId w:val="24"/>
  </w:num>
  <w:num w:numId="35">
    <w:abstractNumId w:val="23"/>
  </w:num>
  <w:num w:numId="36">
    <w:abstractNumId w:val="22"/>
  </w:num>
  <w:num w:numId="37">
    <w:abstractNumId w:val="21"/>
  </w:num>
  <w:num w:numId="38">
    <w:abstractNumId w:val="20"/>
  </w:num>
  <w:num w:numId="39">
    <w:abstractNumId w:val="19"/>
  </w:num>
  <w:num w:numId="40">
    <w:abstractNumId w:val="18"/>
  </w:num>
  <w:num w:numId="41">
    <w:abstractNumId w:val="17"/>
  </w:num>
  <w:num w:numId="42">
    <w:abstractNumId w:val="16"/>
  </w:num>
  <w:num w:numId="43">
    <w:abstractNumId w:val="15"/>
  </w:num>
  <w:num w:numId="44">
    <w:abstractNumId w:val="14"/>
  </w:num>
  <w:num w:numId="45">
    <w:abstractNumId w:val="13"/>
  </w:num>
  <w:num w:numId="46">
    <w:abstractNumId w:val="12"/>
  </w:num>
  <w:num w:numId="47">
    <w:abstractNumId w:val="11"/>
  </w:num>
  <w:num w:numId="48">
    <w:abstractNumId w:val="10"/>
  </w:num>
  <w:num w:numId="49">
    <w:abstractNumId w:val="9"/>
  </w:num>
  <w:num w:numId="50">
    <w:abstractNumId w:val="8"/>
  </w:num>
  <w:num w:numId="51">
    <w:abstractNumId w:val="7"/>
  </w:num>
  <w:num w:numId="52">
    <w:abstractNumId w:val="6"/>
  </w:num>
  <w:num w:numId="53">
    <w:abstractNumId w:val="5"/>
  </w:num>
  <w:num w:numId="54">
    <w:abstractNumId w:val="4"/>
  </w:num>
  <w:num w:numId="55">
    <w:abstractNumId w:val="3"/>
  </w:num>
  <w:num w:numId="56">
    <w:abstractNumId w:val="2"/>
  </w:num>
  <w:num w:numId="57">
    <w:abstractNumId w:val="1"/>
  </w:num>
  <w:num w:numId="58">
    <w:abstractNumId w:val="0"/>
  </w:num>
  <w:num w:numId="59">
    <w:abstractNumId w:val="158"/>
  </w:num>
  <w:num w:numId="60">
    <w:abstractNumId w:val="53"/>
  </w:num>
  <w:num w:numId="61">
    <w:abstractNumId w:val="52"/>
  </w:num>
  <w:num w:numId="62">
    <w:abstractNumId w:val="51"/>
  </w:num>
  <w:num w:numId="63">
    <w:abstractNumId w:val="50"/>
  </w:num>
  <w:num w:numId="64">
    <w:abstractNumId w:val="49"/>
  </w:num>
  <w:num w:numId="65">
    <w:abstractNumId w:val="48"/>
  </w:num>
  <w:num w:numId="66">
    <w:abstractNumId w:val="47"/>
  </w:num>
  <w:num w:numId="67">
    <w:abstractNumId w:val="46"/>
  </w:num>
  <w:num w:numId="68">
    <w:abstractNumId w:val="45"/>
  </w:num>
  <w:num w:numId="69">
    <w:abstractNumId w:val="44"/>
  </w:num>
  <w:num w:numId="70">
    <w:abstractNumId w:val="43"/>
  </w:num>
  <w:num w:numId="71">
    <w:abstractNumId w:val="42"/>
  </w:num>
  <w:num w:numId="72">
    <w:abstractNumId w:val="41"/>
  </w:num>
  <w:num w:numId="73">
    <w:abstractNumId w:val="40"/>
  </w:num>
  <w:num w:numId="74">
    <w:abstractNumId w:val="39"/>
  </w:num>
  <w:num w:numId="75">
    <w:abstractNumId w:val="38"/>
  </w:num>
  <w:num w:numId="76">
    <w:abstractNumId w:val="37"/>
  </w:num>
  <w:num w:numId="77">
    <w:abstractNumId w:val="36"/>
  </w:num>
  <w:num w:numId="78">
    <w:abstractNumId w:val="35"/>
  </w:num>
  <w:num w:numId="79">
    <w:abstractNumId w:val="34"/>
  </w:num>
  <w:num w:numId="80">
    <w:abstractNumId w:val="33"/>
  </w:num>
  <w:num w:numId="81">
    <w:abstractNumId w:val="32"/>
  </w:num>
  <w:num w:numId="82">
    <w:abstractNumId w:val="31"/>
  </w:num>
  <w:num w:numId="83">
    <w:abstractNumId w:val="30"/>
  </w:num>
  <w:num w:numId="84">
    <w:abstractNumId w:val="29"/>
  </w:num>
  <w:num w:numId="85">
    <w:abstractNumId w:val="28"/>
  </w:num>
  <w:num w:numId="86">
    <w:abstractNumId w:val="122"/>
  </w:num>
  <w:num w:numId="87">
    <w:abstractNumId w:val="86"/>
  </w:num>
  <w:num w:numId="88">
    <w:abstractNumId w:val="129"/>
  </w:num>
  <w:num w:numId="89">
    <w:abstractNumId w:val="109"/>
  </w:num>
  <w:num w:numId="90">
    <w:abstractNumId w:val="55"/>
  </w:num>
  <w:num w:numId="91">
    <w:abstractNumId w:val="95"/>
  </w:num>
  <w:num w:numId="92">
    <w:abstractNumId w:val="67"/>
  </w:num>
  <w:num w:numId="93">
    <w:abstractNumId w:val="79"/>
  </w:num>
  <w:num w:numId="94">
    <w:abstractNumId w:val="126"/>
  </w:num>
  <w:num w:numId="95">
    <w:abstractNumId w:val="84"/>
  </w:num>
  <w:num w:numId="96">
    <w:abstractNumId w:val="141"/>
  </w:num>
  <w:num w:numId="97">
    <w:abstractNumId w:val="163"/>
  </w:num>
  <w:num w:numId="98">
    <w:abstractNumId w:val="119"/>
  </w:num>
  <w:num w:numId="99">
    <w:abstractNumId w:val="150"/>
  </w:num>
  <w:num w:numId="100">
    <w:abstractNumId w:val="102"/>
  </w:num>
  <w:num w:numId="101">
    <w:abstractNumId w:val="61"/>
  </w:num>
  <w:num w:numId="102">
    <w:abstractNumId w:val="68"/>
  </w:num>
  <w:num w:numId="103">
    <w:abstractNumId w:val="91"/>
  </w:num>
  <w:num w:numId="104">
    <w:abstractNumId w:val="74"/>
  </w:num>
  <w:num w:numId="105">
    <w:abstractNumId w:val="94"/>
  </w:num>
  <w:num w:numId="106">
    <w:abstractNumId w:val="125"/>
  </w:num>
  <w:num w:numId="107">
    <w:abstractNumId w:val="89"/>
  </w:num>
  <w:num w:numId="108">
    <w:abstractNumId w:val="90"/>
  </w:num>
  <w:num w:numId="109">
    <w:abstractNumId w:val="81"/>
  </w:num>
  <w:num w:numId="110">
    <w:abstractNumId w:val="132"/>
  </w:num>
  <w:num w:numId="111">
    <w:abstractNumId w:val="80"/>
  </w:num>
  <w:num w:numId="112">
    <w:abstractNumId w:val="87"/>
  </w:num>
  <w:num w:numId="113">
    <w:abstractNumId w:val="83"/>
  </w:num>
  <w:num w:numId="114">
    <w:abstractNumId w:val="130"/>
  </w:num>
  <w:num w:numId="115">
    <w:abstractNumId w:val="104"/>
  </w:num>
  <w:num w:numId="116">
    <w:abstractNumId w:val="143"/>
  </w:num>
  <w:num w:numId="117">
    <w:abstractNumId w:val="88"/>
  </w:num>
  <w:num w:numId="118">
    <w:abstractNumId w:val="145"/>
  </w:num>
  <w:num w:numId="119">
    <w:abstractNumId w:val="153"/>
  </w:num>
  <w:num w:numId="120">
    <w:abstractNumId w:val="118"/>
  </w:num>
  <w:num w:numId="121">
    <w:abstractNumId w:val="115"/>
  </w:num>
  <w:num w:numId="122">
    <w:abstractNumId w:val="82"/>
  </w:num>
  <w:num w:numId="123">
    <w:abstractNumId w:val="151"/>
  </w:num>
  <w:num w:numId="12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7"/>
  </w:num>
  <w:num w:numId="126">
    <w:abstractNumId w:val="127"/>
  </w:num>
  <w:num w:numId="127">
    <w:abstractNumId w:val="112"/>
  </w:num>
  <w:num w:numId="128">
    <w:abstractNumId w:val="101"/>
  </w:num>
  <w:num w:numId="129">
    <w:abstractNumId w:val="144"/>
  </w:num>
  <w:num w:numId="130">
    <w:abstractNumId w:val="76"/>
  </w:num>
  <w:num w:numId="131">
    <w:abstractNumId w:val="77"/>
  </w:num>
  <w:num w:numId="132">
    <w:abstractNumId w:val="78"/>
  </w:num>
  <w:num w:numId="133">
    <w:abstractNumId w:val="117"/>
  </w:num>
  <w:num w:numId="134">
    <w:abstractNumId w:val="70"/>
  </w:num>
  <w:num w:numId="135">
    <w:abstractNumId w:val="111"/>
  </w:num>
  <w:num w:numId="136">
    <w:abstractNumId w:val="154"/>
  </w:num>
  <w:num w:numId="137">
    <w:abstractNumId w:val="105"/>
  </w:num>
  <w:num w:numId="138">
    <w:abstractNumId w:val="73"/>
  </w:num>
  <w:num w:numId="139">
    <w:abstractNumId w:val="160"/>
  </w:num>
  <w:num w:numId="140">
    <w:abstractNumId w:val="137"/>
  </w:num>
  <w:num w:numId="141">
    <w:abstractNumId w:val="60"/>
  </w:num>
  <w:num w:numId="142">
    <w:abstractNumId w:val="135"/>
  </w:num>
  <w:num w:numId="143">
    <w:abstractNumId w:val="71"/>
  </w:num>
  <w:num w:numId="144">
    <w:abstractNumId w:val="92"/>
  </w:num>
  <w:num w:numId="145">
    <w:abstractNumId w:val="133"/>
  </w:num>
  <w:num w:numId="146">
    <w:abstractNumId w:val="159"/>
  </w:num>
  <w:num w:numId="147">
    <w:abstractNumId w:val="72"/>
  </w:num>
  <w:num w:numId="148">
    <w:abstractNumId w:val="140"/>
  </w:num>
  <w:num w:numId="149">
    <w:abstractNumId w:val="97"/>
  </w:num>
  <w:num w:numId="150">
    <w:abstractNumId w:val="142"/>
  </w:num>
  <w:num w:numId="151">
    <w:abstractNumId w:val="138"/>
  </w:num>
  <w:num w:numId="152">
    <w:abstractNumId w:val="146"/>
  </w:num>
  <w:num w:numId="153">
    <w:abstractNumId w:val="134"/>
  </w:num>
  <w:num w:numId="154">
    <w:abstractNumId w:val="54"/>
  </w:num>
  <w:num w:numId="155">
    <w:abstractNumId w:val="114"/>
  </w:num>
  <w:num w:numId="156">
    <w:abstractNumId w:val="123"/>
  </w:num>
  <w:num w:numId="157">
    <w:abstractNumId w:val="65"/>
  </w:num>
  <w:num w:numId="15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6"/>
  </w:num>
  <w:num w:numId="162">
    <w:abstractNumId w:val="136"/>
  </w:num>
  <w:num w:numId="163">
    <w:abstractNumId w:val="157"/>
  </w:num>
  <w:num w:numId="164">
    <w:abstractNumId w:val="107"/>
  </w:num>
  <w:num w:numId="165">
    <w:abstractNumId w:val="161"/>
  </w:num>
  <w:num w:numId="166">
    <w:abstractNumId w:val="110"/>
  </w:num>
  <w:num w:numId="167">
    <w:abstractNumId w:val="147"/>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Full" w:cryptAlgorithmClass="hash" w:cryptAlgorithmType="typeAny" w:cryptAlgorithmSid="4" w:cryptSpinCount="100000" w:hash="GZGv+O0pgNAZ2Q0dNFMRG52OQ+w=" w:salt="7OzIXI8aQrSCM9PFSxYKDg=="/>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76C"/>
    <w:rsid w:val="00004DAA"/>
    <w:rsid w:val="00007BF1"/>
    <w:rsid w:val="000108B2"/>
    <w:rsid w:val="00011595"/>
    <w:rsid w:val="00011CA2"/>
    <w:rsid w:val="000136EE"/>
    <w:rsid w:val="00014683"/>
    <w:rsid w:val="00021A55"/>
    <w:rsid w:val="00021E37"/>
    <w:rsid w:val="00022631"/>
    <w:rsid w:val="000239E3"/>
    <w:rsid w:val="0002408F"/>
    <w:rsid w:val="000264AB"/>
    <w:rsid w:val="0003261D"/>
    <w:rsid w:val="0003588B"/>
    <w:rsid w:val="00035EEE"/>
    <w:rsid w:val="00036087"/>
    <w:rsid w:val="000411F3"/>
    <w:rsid w:val="00044024"/>
    <w:rsid w:val="000446B8"/>
    <w:rsid w:val="00045989"/>
    <w:rsid w:val="000462F4"/>
    <w:rsid w:val="00046DA5"/>
    <w:rsid w:val="0005267F"/>
    <w:rsid w:val="000528BB"/>
    <w:rsid w:val="00062178"/>
    <w:rsid w:val="000628D8"/>
    <w:rsid w:val="000639DE"/>
    <w:rsid w:val="000642DD"/>
    <w:rsid w:val="00066FD7"/>
    <w:rsid w:val="0006708D"/>
    <w:rsid w:val="00072FC0"/>
    <w:rsid w:val="00076AA5"/>
    <w:rsid w:val="00082AF8"/>
    <w:rsid w:val="000866EE"/>
    <w:rsid w:val="00087171"/>
    <w:rsid w:val="000876D2"/>
    <w:rsid w:val="00087FEC"/>
    <w:rsid w:val="00090556"/>
    <w:rsid w:val="00094E20"/>
    <w:rsid w:val="00095595"/>
    <w:rsid w:val="00097541"/>
    <w:rsid w:val="00097776"/>
    <w:rsid w:val="000A1741"/>
    <w:rsid w:val="000A1AF1"/>
    <w:rsid w:val="000A40FD"/>
    <w:rsid w:val="000A4341"/>
    <w:rsid w:val="000A449E"/>
    <w:rsid w:val="000A5F1A"/>
    <w:rsid w:val="000A6855"/>
    <w:rsid w:val="000A7EF6"/>
    <w:rsid w:val="000B06BF"/>
    <w:rsid w:val="000B2134"/>
    <w:rsid w:val="000B37AE"/>
    <w:rsid w:val="000B4EAB"/>
    <w:rsid w:val="000B64FC"/>
    <w:rsid w:val="000C0AC3"/>
    <w:rsid w:val="000C38E9"/>
    <w:rsid w:val="000C4D01"/>
    <w:rsid w:val="000C5177"/>
    <w:rsid w:val="000C623D"/>
    <w:rsid w:val="000C628A"/>
    <w:rsid w:val="000C7774"/>
    <w:rsid w:val="000D0311"/>
    <w:rsid w:val="000D0C97"/>
    <w:rsid w:val="000D554C"/>
    <w:rsid w:val="000E171B"/>
    <w:rsid w:val="000E1F59"/>
    <w:rsid w:val="000F0964"/>
    <w:rsid w:val="000F19B5"/>
    <w:rsid w:val="000F205F"/>
    <w:rsid w:val="000F3E0E"/>
    <w:rsid w:val="000F508A"/>
    <w:rsid w:val="000F6383"/>
    <w:rsid w:val="001003EE"/>
    <w:rsid w:val="001006DF"/>
    <w:rsid w:val="001008DF"/>
    <w:rsid w:val="00100C40"/>
    <w:rsid w:val="0010103E"/>
    <w:rsid w:val="001013D5"/>
    <w:rsid w:val="001014DD"/>
    <w:rsid w:val="00101C2C"/>
    <w:rsid w:val="001043BD"/>
    <w:rsid w:val="00104A69"/>
    <w:rsid w:val="00107601"/>
    <w:rsid w:val="0011210E"/>
    <w:rsid w:val="0011273E"/>
    <w:rsid w:val="001152D1"/>
    <w:rsid w:val="00117038"/>
    <w:rsid w:val="00120180"/>
    <w:rsid w:val="001218BB"/>
    <w:rsid w:val="00121AF2"/>
    <w:rsid w:val="00123157"/>
    <w:rsid w:val="00123774"/>
    <w:rsid w:val="00123D07"/>
    <w:rsid w:val="00124A3B"/>
    <w:rsid w:val="001277B2"/>
    <w:rsid w:val="00131839"/>
    <w:rsid w:val="00131B09"/>
    <w:rsid w:val="00136469"/>
    <w:rsid w:val="0013693C"/>
    <w:rsid w:val="00141C75"/>
    <w:rsid w:val="0014386D"/>
    <w:rsid w:val="00143A7F"/>
    <w:rsid w:val="00144066"/>
    <w:rsid w:val="00146F39"/>
    <w:rsid w:val="00150B5F"/>
    <w:rsid w:val="00152B20"/>
    <w:rsid w:val="001544F2"/>
    <w:rsid w:val="001554E1"/>
    <w:rsid w:val="001556CC"/>
    <w:rsid w:val="001573AB"/>
    <w:rsid w:val="001608AB"/>
    <w:rsid w:val="00161136"/>
    <w:rsid w:val="00162302"/>
    <w:rsid w:val="00163EC7"/>
    <w:rsid w:val="00167959"/>
    <w:rsid w:val="00167B15"/>
    <w:rsid w:val="0017056F"/>
    <w:rsid w:val="00171694"/>
    <w:rsid w:val="001722BD"/>
    <w:rsid w:val="00172569"/>
    <w:rsid w:val="001738A5"/>
    <w:rsid w:val="00174317"/>
    <w:rsid w:val="00174370"/>
    <w:rsid w:val="00176FFD"/>
    <w:rsid w:val="00180EDC"/>
    <w:rsid w:val="00181B67"/>
    <w:rsid w:val="00183D8F"/>
    <w:rsid w:val="0018501B"/>
    <w:rsid w:val="00185081"/>
    <w:rsid w:val="00186C97"/>
    <w:rsid w:val="001872D5"/>
    <w:rsid w:val="00187CC3"/>
    <w:rsid w:val="00191097"/>
    <w:rsid w:val="001912FE"/>
    <w:rsid w:val="0019366B"/>
    <w:rsid w:val="001966C6"/>
    <w:rsid w:val="001A02DB"/>
    <w:rsid w:val="001A26A9"/>
    <w:rsid w:val="001A2A3E"/>
    <w:rsid w:val="001A4431"/>
    <w:rsid w:val="001A563D"/>
    <w:rsid w:val="001A7164"/>
    <w:rsid w:val="001B0D25"/>
    <w:rsid w:val="001B1D84"/>
    <w:rsid w:val="001B1DB1"/>
    <w:rsid w:val="001B29A3"/>
    <w:rsid w:val="001B65FC"/>
    <w:rsid w:val="001B71AF"/>
    <w:rsid w:val="001B7F16"/>
    <w:rsid w:val="001C0275"/>
    <w:rsid w:val="001C2294"/>
    <w:rsid w:val="001C22B1"/>
    <w:rsid w:val="001C3BB8"/>
    <w:rsid w:val="001C40A6"/>
    <w:rsid w:val="001C4B55"/>
    <w:rsid w:val="001C4BE0"/>
    <w:rsid w:val="001C4FD0"/>
    <w:rsid w:val="001D1810"/>
    <w:rsid w:val="001D35DE"/>
    <w:rsid w:val="001D5876"/>
    <w:rsid w:val="001D6FB8"/>
    <w:rsid w:val="001E2623"/>
    <w:rsid w:val="001E3E9F"/>
    <w:rsid w:val="001E596E"/>
    <w:rsid w:val="001E5A26"/>
    <w:rsid w:val="001E5C5F"/>
    <w:rsid w:val="001E6B97"/>
    <w:rsid w:val="001F087A"/>
    <w:rsid w:val="001F0E23"/>
    <w:rsid w:val="001F4A03"/>
    <w:rsid w:val="001F4C4C"/>
    <w:rsid w:val="001F507C"/>
    <w:rsid w:val="001F532C"/>
    <w:rsid w:val="001F670C"/>
    <w:rsid w:val="001F6B78"/>
    <w:rsid w:val="00201D69"/>
    <w:rsid w:val="002043A3"/>
    <w:rsid w:val="002047B2"/>
    <w:rsid w:val="00206180"/>
    <w:rsid w:val="00210433"/>
    <w:rsid w:val="002127B9"/>
    <w:rsid w:val="0021538B"/>
    <w:rsid w:val="0021542F"/>
    <w:rsid w:val="00215ADA"/>
    <w:rsid w:val="00216937"/>
    <w:rsid w:val="00220D5D"/>
    <w:rsid w:val="002227CA"/>
    <w:rsid w:val="00222A34"/>
    <w:rsid w:val="0022352F"/>
    <w:rsid w:val="00223600"/>
    <w:rsid w:val="00224425"/>
    <w:rsid w:val="00224BD8"/>
    <w:rsid w:val="00225C19"/>
    <w:rsid w:val="00227375"/>
    <w:rsid w:val="00230087"/>
    <w:rsid w:val="0023009D"/>
    <w:rsid w:val="00231258"/>
    <w:rsid w:val="0023127E"/>
    <w:rsid w:val="00231FA6"/>
    <w:rsid w:val="002333F7"/>
    <w:rsid w:val="0023386F"/>
    <w:rsid w:val="0023596A"/>
    <w:rsid w:val="002372BC"/>
    <w:rsid w:val="0023749C"/>
    <w:rsid w:val="00237869"/>
    <w:rsid w:val="002415F4"/>
    <w:rsid w:val="0024349F"/>
    <w:rsid w:val="002436C7"/>
    <w:rsid w:val="00243BE6"/>
    <w:rsid w:val="002446DF"/>
    <w:rsid w:val="00245717"/>
    <w:rsid w:val="00246800"/>
    <w:rsid w:val="00247A0C"/>
    <w:rsid w:val="00247F0B"/>
    <w:rsid w:val="0025000D"/>
    <w:rsid w:val="00250864"/>
    <w:rsid w:val="00251F15"/>
    <w:rsid w:val="00254F48"/>
    <w:rsid w:val="00260A18"/>
    <w:rsid w:val="002616D7"/>
    <w:rsid w:val="002616F8"/>
    <w:rsid w:val="00262408"/>
    <w:rsid w:val="00264F96"/>
    <w:rsid w:val="0026583B"/>
    <w:rsid w:val="00266272"/>
    <w:rsid w:val="002665D5"/>
    <w:rsid w:val="00266F0F"/>
    <w:rsid w:val="002676A3"/>
    <w:rsid w:val="002676E9"/>
    <w:rsid w:val="00267AAB"/>
    <w:rsid w:val="00267C7E"/>
    <w:rsid w:val="0027111E"/>
    <w:rsid w:val="002712E2"/>
    <w:rsid w:val="00277218"/>
    <w:rsid w:val="0027793C"/>
    <w:rsid w:val="002800E4"/>
    <w:rsid w:val="00283135"/>
    <w:rsid w:val="002860C8"/>
    <w:rsid w:val="00286305"/>
    <w:rsid w:val="00293368"/>
    <w:rsid w:val="002A089A"/>
    <w:rsid w:val="002A2830"/>
    <w:rsid w:val="002A2A1A"/>
    <w:rsid w:val="002A3A5A"/>
    <w:rsid w:val="002A4DC8"/>
    <w:rsid w:val="002B07EA"/>
    <w:rsid w:val="002B0942"/>
    <w:rsid w:val="002B12CA"/>
    <w:rsid w:val="002B2CBB"/>
    <w:rsid w:val="002B50E5"/>
    <w:rsid w:val="002C14F9"/>
    <w:rsid w:val="002C1FB7"/>
    <w:rsid w:val="002C4F61"/>
    <w:rsid w:val="002C5414"/>
    <w:rsid w:val="002C5518"/>
    <w:rsid w:val="002C6A46"/>
    <w:rsid w:val="002D32F6"/>
    <w:rsid w:val="002D3428"/>
    <w:rsid w:val="002D4B36"/>
    <w:rsid w:val="002D6A7F"/>
    <w:rsid w:val="002D70AC"/>
    <w:rsid w:val="002E0C0B"/>
    <w:rsid w:val="002E4723"/>
    <w:rsid w:val="002E4D3C"/>
    <w:rsid w:val="002E6BB8"/>
    <w:rsid w:val="002E6CA5"/>
    <w:rsid w:val="002F0261"/>
    <w:rsid w:val="002F1CA7"/>
    <w:rsid w:val="002F2511"/>
    <w:rsid w:val="002F66C4"/>
    <w:rsid w:val="00301199"/>
    <w:rsid w:val="00303A80"/>
    <w:rsid w:val="003052C6"/>
    <w:rsid w:val="003057D7"/>
    <w:rsid w:val="0030770E"/>
    <w:rsid w:val="00310EBF"/>
    <w:rsid w:val="00310F07"/>
    <w:rsid w:val="00314AEE"/>
    <w:rsid w:val="003158FD"/>
    <w:rsid w:val="00316469"/>
    <w:rsid w:val="0032152E"/>
    <w:rsid w:val="00322D0F"/>
    <w:rsid w:val="00323C9E"/>
    <w:rsid w:val="003305FB"/>
    <w:rsid w:val="00330CDE"/>
    <w:rsid w:val="0033320B"/>
    <w:rsid w:val="003339C4"/>
    <w:rsid w:val="00334347"/>
    <w:rsid w:val="00334B1D"/>
    <w:rsid w:val="00335015"/>
    <w:rsid w:val="00335542"/>
    <w:rsid w:val="0033630F"/>
    <w:rsid w:val="00336D6C"/>
    <w:rsid w:val="00340D57"/>
    <w:rsid w:val="003417EC"/>
    <w:rsid w:val="00341F96"/>
    <w:rsid w:val="00342433"/>
    <w:rsid w:val="00342759"/>
    <w:rsid w:val="00344EE1"/>
    <w:rsid w:val="0034720D"/>
    <w:rsid w:val="003504D3"/>
    <w:rsid w:val="0035069B"/>
    <w:rsid w:val="00351D9E"/>
    <w:rsid w:val="0035241F"/>
    <w:rsid w:val="00352805"/>
    <w:rsid w:val="0035343B"/>
    <w:rsid w:val="00354024"/>
    <w:rsid w:val="003561EA"/>
    <w:rsid w:val="00356F3D"/>
    <w:rsid w:val="0035716A"/>
    <w:rsid w:val="00357A82"/>
    <w:rsid w:val="00357B7E"/>
    <w:rsid w:val="003603E5"/>
    <w:rsid w:val="003606A3"/>
    <w:rsid w:val="003620AE"/>
    <w:rsid w:val="00363344"/>
    <w:rsid w:val="0036467E"/>
    <w:rsid w:val="003661F9"/>
    <w:rsid w:val="00370D35"/>
    <w:rsid w:val="003712ED"/>
    <w:rsid w:val="00373BB3"/>
    <w:rsid w:val="00375040"/>
    <w:rsid w:val="00376251"/>
    <w:rsid w:val="00377C11"/>
    <w:rsid w:val="0038245B"/>
    <w:rsid w:val="0038371D"/>
    <w:rsid w:val="00384FE8"/>
    <w:rsid w:val="00385571"/>
    <w:rsid w:val="003904D4"/>
    <w:rsid w:val="00391BAD"/>
    <w:rsid w:val="00395759"/>
    <w:rsid w:val="00397871"/>
    <w:rsid w:val="00397A37"/>
    <w:rsid w:val="003A35DE"/>
    <w:rsid w:val="003A4AD5"/>
    <w:rsid w:val="003A5DDA"/>
    <w:rsid w:val="003A6B5C"/>
    <w:rsid w:val="003A777D"/>
    <w:rsid w:val="003B1872"/>
    <w:rsid w:val="003B2150"/>
    <w:rsid w:val="003B39B6"/>
    <w:rsid w:val="003B45C9"/>
    <w:rsid w:val="003B58FD"/>
    <w:rsid w:val="003B6B48"/>
    <w:rsid w:val="003B7843"/>
    <w:rsid w:val="003B79B5"/>
    <w:rsid w:val="003C2BB3"/>
    <w:rsid w:val="003C3893"/>
    <w:rsid w:val="003C4D79"/>
    <w:rsid w:val="003D117F"/>
    <w:rsid w:val="003D2767"/>
    <w:rsid w:val="003D43D5"/>
    <w:rsid w:val="003D7579"/>
    <w:rsid w:val="003D7988"/>
    <w:rsid w:val="003E3B04"/>
    <w:rsid w:val="003E54E6"/>
    <w:rsid w:val="003F2666"/>
    <w:rsid w:val="003F35CE"/>
    <w:rsid w:val="003F48C1"/>
    <w:rsid w:val="003F50BD"/>
    <w:rsid w:val="003F5172"/>
    <w:rsid w:val="003F5BE4"/>
    <w:rsid w:val="00402A32"/>
    <w:rsid w:val="00402A7E"/>
    <w:rsid w:val="00403622"/>
    <w:rsid w:val="004070BC"/>
    <w:rsid w:val="00407EDC"/>
    <w:rsid w:val="00410334"/>
    <w:rsid w:val="004173AF"/>
    <w:rsid w:val="00417F3C"/>
    <w:rsid w:val="004210A6"/>
    <w:rsid w:val="00422A3F"/>
    <w:rsid w:val="00423C0C"/>
    <w:rsid w:val="004243E4"/>
    <w:rsid w:val="00424B35"/>
    <w:rsid w:val="00426E45"/>
    <w:rsid w:val="004277F9"/>
    <w:rsid w:val="00427976"/>
    <w:rsid w:val="00430533"/>
    <w:rsid w:val="00431E81"/>
    <w:rsid w:val="00432F85"/>
    <w:rsid w:val="004347EA"/>
    <w:rsid w:val="0043546E"/>
    <w:rsid w:val="004361A2"/>
    <w:rsid w:val="00436399"/>
    <w:rsid w:val="00436B51"/>
    <w:rsid w:val="00441A99"/>
    <w:rsid w:val="0044284D"/>
    <w:rsid w:val="00443472"/>
    <w:rsid w:val="00444A37"/>
    <w:rsid w:val="004521A4"/>
    <w:rsid w:val="00453946"/>
    <w:rsid w:val="00453F76"/>
    <w:rsid w:val="0045553C"/>
    <w:rsid w:val="00455C34"/>
    <w:rsid w:val="0046068A"/>
    <w:rsid w:val="00461A3C"/>
    <w:rsid w:val="00462291"/>
    <w:rsid w:val="00462F2E"/>
    <w:rsid w:val="00463055"/>
    <w:rsid w:val="00463727"/>
    <w:rsid w:val="00465173"/>
    <w:rsid w:val="004658FE"/>
    <w:rsid w:val="00465B78"/>
    <w:rsid w:val="00467632"/>
    <w:rsid w:val="004709FE"/>
    <w:rsid w:val="00470B60"/>
    <w:rsid w:val="00470B7C"/>
    <w:rsid w:val="00481DD3"/>
    <w:rsid w:val="00482F65"/>
    <w:rsid w:val="0048389F"/>
    <w:rsid w:val="004843FE"/>
    <w:rsid w:val="00484C92"/>
    <w:rsid w:val="004850DC"/>
    <w:rsid w:val="004867D0"/>
    <w:rsid w:val="0048771D"/>
    <w:rsid w:val="0049020D"/>
    <w:rsid w:val="00490879"/>
    <w:rsid w:val="00494615"/>
    <w:rsid w:val="00495DB4"/>
    <w:rsid w:val="00496F08"/>
    <w:rsid w:val="004A16A4"/>
    <w:rsid w:val="004A2A2D"/>
    <w:rsid w:val="004A2C86"/>
    <w:rsid w:val="004B150F"/>
    <w:rsid w:val="004B2B11"/>
    <w:rsid w:val="004B3199"/>
    <w:rsid w:val="004B5010"/>
    <w:rsid w:val="004B5C01"/>
    <w:rsid w:val="004C0CB9"/>
    <w:rsid w:val="004C3DDD"/>
    <w:rsid w:val="004C630B"/>
    <w:rsid w:val="004C7A55"/>
    <w:rsid w:val="004D0FC9"/>
    <w:rsid w:val="004D1364"/>
    <w:rsid w:val="004D20C1"/>
    <w:rsid w:val="004D5FAC"/>
    <w:rsid w:val="004D7D72"/>
    <w:rsid w:val="004D7FB0"/>
    <w:rsid w:val="004E0AAC"/>
    <w:rsid w:val="004E457D"/>
    <w:rsid w:val="004E48F4"/>
    <w:rsid w:val="004E73B2"/>
    <w:rsid w:val="004F01E4"/>
    <w:rsid w:val="004F01E8"/>
    <w:rsid w:val="004F07C5"/>
    <w:rsid w:val="004F1C62"/>
    <w:rsid w:val="004F200B"/>
    <w:rsid w:val="004F2B87"/>
    <w:rsid w:val="004F4946"/>
    <w:rsid w:val="004F49E5"/>
    <w:rsid w:val="004F550D"/>
    <w:rsid w:val="004F6CF3"/>
    <w:rsid w:val="004F7365"/>
    <w:rsid w:val="004F7A03"/>
    <w:rsid w:val="0050018A"/>
    <w:rsid w:val="005001B6"/>
    <w:rsid w:val="00504F2E"/>
    <w:rsid w:val="00505BA2"/>
    <w:rsid w:val="00506BBB"/>
    <w:rsid w:val="005109B5"/>
    <w:rsid w:val="00513B26"/>
    <w:rsid w:val="005210C7"/>
    <w:rsid w:val="00522446"/>
    <w:rsid w:val="005237DA"/>
    <w:rsid w:val="00523A00"/>
    <w:rsid w:val="00524E4E"/>
    <w:rsid w:val="005267A2"/>
    <w:rsid w:val="0053050F"/>
    <w:rsid w:val="005312B6"/>
    <w:rsid w:val="0053291D"/>
    <w:rsid w:val="00535E62"/>
    <w:rsid w:val="00536254"/>
    <w:rsid w:val="005450AB"/>
    <w:rsid w:val="00547CEA"/>
    <w:rsid w:val="00551BED"/>
    <w:rsid w:val="0055201F"/>
    <w:rsid w:val="005525A2"/>
    <w:rsid w:val="00552E81"/>
    <w:rsid w:val="005532AA"/>
    <w:rsid w:val="005547ED"/>
    <w:rsid w:val="005548E7"/>
    <w:rsid w:val="00564985"/>
    <w:rsid w:val="005667F5"/>
    <w:rsid w:val="00567545"/>
    <w:rsid w:val="005701A3"/>
    <w:rsid w:val="00570736"/>
    <w:rsid w:val="00570B45"/>
    <w:rsid w:val="005735A5"/>
    <w:rsid w:val="005739E0"/>
    <w:rsid w:val="00574862"/>
    <w:rsid w:val="0057509C"/>
    <w:rsid w:val="00577B90"/>
    <w:rsid w:val="00580877"/>
    <w:rsid w:val="005825C8"/>
    <w:rsid w:val="0058500C"/>
    <w:rsid w:val="005855A4"/>
    <w:rsid w:val="00586212"/>
    <w:rsid w:val="005862FF"/>
    <w:rsid w:val="00590DF5"/>
    <w:rsid w:val="0059441A"/>
    <w:rsid w:val="00595E08"/>
    <w:rsid w:val="00597582"/>
    <w:rsid w:val="005A0C3E"/>
    <w:rsid w:val="005A5F59"/>
    <w:rsid w:val="005A6E29"/>
    <w:rsid w:val="005A6EB0"/>
    <w:rsid w:val="005A73A0"/>
    <w:rsid w:val="005B36B1"/>
    <w:rsid w:val="005B514F"/>
    <w:rsid w:val="005B6345"/>
    <w:rsid w:val="005B6456"/>
    <w:rsid w:val="005B6AF1"/>
    <w:rsid w:val="005C1F13"/>
    <w:rsid w:val="005C2178"/>
    <w:rsid w:val="005C55B1"/>
    <w:rsid w:val="005C71E3"/>
    <w:rsid w:val="005D077A"/>
    <w:rsid w:val="005D0858"/>
    <w:rsid w:val="005D133B"/>
    <w:rsid w:val="005D3765"/>
    <w:rsid w:val="005D3928"/>
    <w:rsid w:val="005D4C40"/>
    <w:rsid w:val="005D4FEC"/>
    <w:rsid w:val="005D6EF3"/>
    <w:rsid w:val="005E2D10"/>
    <w:rsid w:val="005E31D4"/>
    <w:rsid w:val="005E449E"/>
    <w:rsid w:val="005E4C32"/>
    <w:rsid w:val="005E5C96"/>
    <w:rsid w:val="005F0491"/>
    <w:rsid w:val="005F1AB2"/>
    <w:rsid w:val="005F31EC"/>
    <w:rsid w:val="005F33FA"/>
    <w:rsid w:val="005F35B6"/>
    <w:rsid w:val="005F456B"/>
    <w:rsid w:val="005F5866"/>
    <w:rsid w:val="005F58E8"/>
    <w:rsid w:val="005F59C5"/>
    <w:rsid w:val="006006B1"/>
    <w:rsid w:val="00602223"/>
    <w:rsid w:val="00602416"/>
    <w:rsid w:val="00602E38"/>
    <w:rsid w:val="00603D9E"/>
    <w:rsid w:val="00605562"/>
    <w:rsid w:val="00605C8F"/>
    <w:rsid w:val="00607BA5"/>
    <w:rsid w:val="006118F0"/>
    <w:rsid w:val="006137BA"/>
    <w:rsid w:val="00614E6D"/>
    <w:rsid w:val="006154C9"/>
    <w:rsid w:val="00616737"/>
    <w:rsid w:val="00616A6A"/>
    <w:rsid w:val="006176E2"/>
    <w:rsid w:val="006179DE"/>
    <w:rsid w:val="00621F90"/>
    <w:rsid w:val="00623CD5"/>
    <w:rsid w:val="00626E45"/>
    <w:rsid w:val="0063090C"/>
    <w:rsid w:val="006322FE"/>
    <w:rsid w:val="0063251B"/>
    <w:rsid w:val="0063304D"/>
    <w:rsid w:val="006331A8"/>
    <w:rsid w:val="00636BBC"/>
    <w:rsid w:val="00636DB6"/>
    <w:rsid w:val="00636F2D"/>
    <w:rsid w:val="006422D1"/>
    <w:rsid w:val="00642CB1"/>
    <w:rsid w:val="006444C2"/>
    <w:rsid w:val="0064460E"/>
    <w:rsid w:val="00644D91"/>
    <w:rsid w:val="00645B24"/>
    <w:rsid w:val="00646261"/>
    <w:rsid w:val="00647042"/>
    <w:rsid w:val="00660CEB"/>
    <w:rsid w:val="00661E3F"/>
    <w:rsid w:val="006624B0"/>
    <w:rsid w:val="006639FF"/>
    <w:rsid w:val="00665124"/>
    <w:rsid w:val="00666D07"/>
    <w:rsid w:val="006719C8"/>
    <w:rsid w:val="00672297"/>
    <w:rsid w:val="006723AC"/>
    <w:rsid w:val="00673B81"/>
    <w:rsid w:val="0068055E"/>
    <w:rsid w:val="0068135B"/>
    <w:rsid w:val="00683B54"/>
    <w:rsid w:val="00685C43"/>
    <w:rsid w:val="00686196"/>
    <w:rsid w:val="006935BE"/>
    <w:rsid w:val="006958F1"/>
    <w:rsid w:val="00696A32"/>
    <w:rsid w:val="0069712F"/>
    <w:rsid w:val="00697AE8"/>
    <w:rsid w:val="006A4D3F"/>
    <w:rsid w:val="006A5A06"/>
    <w:rsid w:val="006A6891"/>
    <w:rsid w:val="006B234A"/>
    <w:rsid w:val="006B256B"/>
    <w:rsid w:val="006B3793"/>
    <w:rsid w:val="006B4319"/>
    <w:rsid w:val="006B45B1"/>
    <w:rsid w:val="006B554F"/>
    <w:rsid w:val="006B5BE4"/>
    <w:rsid w:val="006C10EE"/>
    <w:rsid w:val="006C1FD9"/>
    <w:rsid w:val="006C22AF"/>
    <w:rsid w:val="006C296A"/>
    <w:rsid w:val="006C3596"/>
    <w:rsid w:val="006D4230"/>
    <w:rsid w:val="006D49BA"/>
    <w:rsid w:val="006E32FC"/>
    <w:rsid w:val="006E43F9"/>
    <w:rsid w:val="006E4F1D"/>
    <w:rsid w:val="006E4F81"/>
    <w:rsid w:val="006E5111"/>
    <w:rsid w:val="006F1465"/>
    <w:rsid w:val="006F2CA9"/>
    <w:rsid w:val="006F7D5A"/>
    <w:rsid w:val="007013DF"/>
    <w:rsid w:val="00702257"/>
    <w:rsid w:val="007026B1"/>
    <w:rsid w:val="00702FC4"/>
    <w:rsid w:val="007030FA"/>
    <w:rsid w:val="0070321F"/>
    <w:rsid w:val="0070381C"/>
    <w:rsid w:val="00704105"/>
    <w:rsid w:val="00705116"/>
    <w:rsid w:val="00705974"/>
    <w:rsid w:val="00706A6B"/>
    <w:rsid w:val="00712F8A"/>
    <w:rsid w:val="00713B87"/>
    <w:rsid w:val="0071594B"/>
    <w:rsid w:val="00715D08"/>
    <w:rsid w:val="00716293"/>
    <w:rsid w:val="00716E37"/>
    <w:rsid w:val="007175BA"/>
    <w:rsid w:val="007230E8"/>
    <w:rsid w:val="007267FF"/>
    <w:rsid w:val="007340DA"/>
    <w:rsid w:val="007345DF"/>
    <w:rsid w:val="00735614"/>
    <w:rsid w:val="007358A5"/>
    <w:rsid w:val="00735959"/>
    <w:rsid w:val="00735DCA"/>
    <w:rsid w:val="00736F53"/>
    <w:rsid w:val="00741051"/>
    <w:rsid w:val="00743475"/>
    <w:rsid w:val="007435B7"/>
    <w:rsid w:val="00745825"/>
    <w:rsid w:val="00747DB8"/>
    <w:rsid w:val="00752375"/>
    <w:rsid w:val="00754257"/>
    <w:rsid w:val="0075683E"/>
    <w:rsid w:val="00756C1E"/>
    <w:rsid w:val="007575A0"/>
    <w:rsid w:val="00762AAE"/>
    <w:rsid w:val="007644AF"/>
    <w:rsid w:val="00766875"/>
    <w:rsid w:val="0077373F"/>
    <w:rsid w:val="007766E3"/>
    <w:rsid w:val="00777F21"/>
    <w:rsid w:val="007803C4"/>
    <w:rsid w:val="00782F26"/>
    <w:rsid w:val="007836D7"/>
    <w:rsid w:val="00783AAA"/>
    <w:rsid w:val="00784960"/>
    <w:rsid w:val="00787721"/>
    <w:rsid w:val="00790E9B"/>
    <w:rsid w:val="007944ED"/>
    <w:rsid w:val="007952ED"/>
    <w:rsid w:val="007A4611"/>
    <w:rsid w:val="007A4C6D"/>
    <w:rsid w:val="007A4DA3"/>
    <w:rsid w:val="007A61DE"/>
    <w:rsid w:val="007A6A48"/>
    <w:rsid w:val="007A7CC5"/>
    <w:rsid w:val="007B00C1"/>
    <w:rsid w:val="007B059A"/>
    <w:rsid w:val="007B148F"/>
    <w:rsid w:val="007B1DB0"/>
    <w:rsid w:val="007B1FEA"/>
    <w:rsid w:val="007B2AD2"/>
    <w:rsid w:val="007B305E"/>
    <w:rsid w:val="007B4109"/>
    <w:rsid w:val="007B4DB9"/>
    <w:rsid w:val="007B51E8"/>
    <w:rsid w:val="007C1CC3"/>
    <w:rsid w:val="007C1FCF"/>
    <w:rsid w:val="007C3F2E"/>
    <w:rsid w:val="007C3F46"/>
    <w:rsid w:val="007C5CCB"/>
    <w:rsid w:val="007C6523"/>
    <w:rsid w:val="007C6BE5"/>
    <w:rsid w:val="007D1159"/>
    <w:rsid w:val="007D59F5"/>
    <w:rsid w:val="007E113B"/>
    <w:rsid w:val="007E45BC"/>
    <w:rsid w:val="007E69A8"/>
    <w:rsid w:val="007E6CBA"/>
    <w:rsid w:val="007F0975"/>
    <w:rsid w:val="007F1AEF"/>
    <w:rsid w:val="007F6F9D"/>
    <w:rsid w:val="00800395"/>
    <w:rsid w:val="00802651"/>
    <w:rsid w:val="00803156"/>
    <w:rsid w:val="00803C6A"/>
    <w:rsid w:val="00803E97"/>
    <w:rsid w:val="008042AA"/>
    <w:rsid w:val="008049A4"/>
    <w:rsid w:val="008059E1"/>
    <w:rsid w:val="008078A0"/>
    <w:rsid w:val="00807B57"/>
    <w:rsid w:val="008125E7"/>
    <w:rsid w:val="00813B18"/>
    <w:rsid w:val="008140EB"/>
    <w:rsid w:val="0081522A"/>
    <w:rsid w:val="00817076"/>
    <w:rsid w:val="00820382"/>
    <w:rsid w:val="00820C90"/>
    <w:rsid w:val="0082233A"/>
    <w:rsid w:val="00823688"/>
    <w:rsid w:val="00825F1B"/>
    <w:rsid w:val="00826108"/>
    <w:rsid w:val="0082754D"/>
    <w:rsid w:val="0082797D"/>
    <w:rsid w:val="00830818"/>
    <w:rsid w:val="00831021"/>
    <w:rsid w:val="008324A7"/>
    <w:rsid w:val="00833144"/>
    <w:rsid w:val="00836E57"/>
    <w:rsid w:val="00843DA8"/>
    <w:rsid w:val="00843EC2"/>
    <w:rsid w:val="008448B4"/>
    <w:rsid w:val="00844C0B"/>
    <w:rsid w:val="0084536A"/>
    <w:rsid w:val="00845A1D"/>
    <w:rsid w:val="00850B1F"/>
    <w:rsid w:val="00850D5C"/>
    <w:rsid w:val="00850EEA"/>
    <w:rsid w:val="0085124E"/>
    <w:rsid w:val="008531C0"/>
    <w:rsid w:val="008543F8"/>
    <w:rsid w:val="00855C06"/>
    <w:rsid w:val="008567AC"/>
    <w:rsid w:val="00856886"/>
    <w:rsid w:val="0086098D"/>
    <w:rsid w:val="00860A10"/>
    <w:rsid w:val="00861310"/>
    <w:rsid w:val="00862931"/>
    <w:rsid w:val="00862F07"/>
    <w:rsid w:val="00866547"/>
    <w:rsid w:val="008723A7"/>
    <w:rsid w:val="008734FB"/>
    <w:rsid w:val="00873E74"/>
    <w:rsid w:val="0087484C"/>
    <w:rsid w:val="00875937"/>
    <w:rsid w:val="00875AA0"/>
    <w:rsid w:val="00877213"/>
    <w:rsid w:val="00877519"/>
    <w:rsid w:val="00881584"/>
    <w:rsid w:val="008815CD"/>
    <w:rsid w:val="0088288A"/>
    <w:rsid w:val="00883CEC"/>
    <w:rsid w:val="0088411A"/>
    <w:rsid w:val="0088590C"/>
    <w:rsid w:val="00885B3C"/>
    <w:rsid w:val="008912F5"/>
    <w:rsid w:val="008918F2"/>
    <w:rsid w:val="0089192F"/>
    <w:rsid w:val="00891FB9"/>
    <w:rsid w:val="0089260C"/>
    <w:rsid w:val="00893448"/>
    <w:rsid w:val="008958C2"/>
    <w:rsid w:val="0089774D"/>
    <w:rsid w:val="008A00C7"/>
    <w:rsid w:val="008A305C"/>
    <w:rsid w:val="008A37BB"/>
    <w:rsid w:val="008A5431"/>
    <w:rsid w:val="008A681D"/>
    <w:rsid w:val="008A6954"/>
    <w:rsid w:val="008B5392"/>
    <w:rsid w:val="008B5657"/>
    <w:rsid w:val="008B5D1B"/>
    <w:rsid w:val="008B63A4"/>
    <w:rsid w:val="008B6AB5"/>
    <w:rsid w:val="008C035C"/>
    <w:rsid w:val="008C671F"/>
    <w:rsid w:val="008D3559"/>
    <w:rsid w:val="008D6BC0"/>
    <w:rsid w:val="008D7543"/>
    <w:rsid w:val="008E28EA"/>
    <w:rsid w:val="008E296A"/>
    <w:rsid w:val="008E353F"/>
    <w:rsid w:val="008E3973"/>
    <w:rsid w:val="008E5753"/>
    <w:rsid w:val="008E6708"/>
    <w:rsid w:val="008E68C1"/>
    <w:rsid w:val="008F0082"/>
    <w:rsid w:val="008F04E7"/>
    <w:rsid w:val="008F159C"/>
    <w:rsid w:val="008F197F"/>
    <w:rsid w:val="008F1A2B"/>
    <w:rsid w:val="008F2C5F"/>
    <w:rsid w:val="008F330F"/>
    <w:rsid w:val="008F55C2"/>
    <w:rsid w:val="00900D24"/>
    <w:rsid w:val="00900E46"/>
    <w:rsid w:val="00901506"/>
    <w:rsid w:val="00901CE0"/>
    <w:rsid w:val="00902C8A"/>
    <w:rsid w:val="009033DC"/>
    <w:rsid w:val="00903521"/>
    <w:rsid w:val="0090360F"/>
    <w:rsid w:val="00903CB5"/>
    <w:rsid w:val="009040F5"/>
    <w:rsid w:val="00910F6F"/>
    <w:rsid w:val="009120EB"/>
    <w:rsid w:val="0091359E"/>
    <w:rsid w:val="0092116C"/>
    <w:rsid w:val="00921DCF"/>
    <w:rsid w:val="00923072"/>
    <w:rsid w:val="009234B2"/>
    <w:rsid w:val="00924073"/>
    <w:rsid w:val="00924D5D"/>
    <w:rsid w:val="00924EB5"/>
    <w:rsid w:val="009346EF"/>
    <w:rsid w:val="009356C0"/>
    <w:rsid w:val="0094009C"/>
    <w:rsid w:val="009421AA"/>
    <w:rsid w:val="009441DD"/>
    <w:rsid w:val="00947173"/>
    <w:rsid w:val="00950FDB"/>
    <w:rsid w:val="00951498"/>
    <w:rsid w:val="00951B21"/>
    <w:rsid w:val="00951C75"/>
    <w:rsid w:val="00951C96"/>
    <w:rsid w:val="009549A2"/>
    <w:rsid w:val="00955F7F"/>
    <w:rsid w:val="00956F4F"/>
    <w:rsid w:val="00963230"/>
    <w:rsid w:val="00964959"/>
    <w:rsid w:val="009668F9"/>
    <w:rsid w:val="009675E1"/>
    <w:rsid w:val="0097052D"/>
    <w:rsid w:val="00970ACE"/>
    <w:rsid w:val="009724AB"/>
    <w:rsid w:val="009725FE"/>
    <w:rsid w:val="00973587"/>
    <w:rsid w:val="009740E3"/>
    <w:rsid w:val="009769ED"/>
    <w:rsid w:val="00976C9D"/>
    <w:rsid w:val="00980E6E"/>
    <w:rsid w:val="00981913"/>
    <w:rsid w:val="00981AB0"/>
    <w:rsid w:val="009829D1"/>
    <w:rsid w:val="00982A32"/>
    <w:rsid w:val="00983DBE"/>
    <w:rsid w:val="009844A0"/>
    <w:rsid w:val="0098454C"/>
    <w:rsid w:val="00986337"/>
    <w:rsid w:val="00986B78"/>
    <w:rsid w:val="00990BFE"/>
    <w:rsid w:val="0099159E"/>
    <w:rsid w:val="0099293C"/>
    <w:rsid w:val="00993E36"/>
    <w:rsid w:val="00994028"/>
    <w:rsid w:val="009955FD"/>
    <w:rsid w:val="00995F73"/>
    <w:rsid w:val="009968E3"/>
    <w:rsid w:val="00997775"/>
    <w:rsid w:val="00997F4D"/>
    <w:rsid w:val="009A0106"/>
    <w:rsid w:val="009A176D"/>
    <w:rsid w:val="009A2037"/>
    <w:rsid w:val="009A2686"/>
    <w:rsid w:val="009A3204"/>
    <w:rsid w:val="009A3C5B"/>
    <w:rsid w:val="009A4113"/>
    <w:rsid w:val="009A464D"/>
    <w:rsid w:val="009A59A4"/>
    <w:rsid w:val="009A5BDB"/>
    <w:rsid w:val="009A7795"/>
    <w:rsid w:val="009A79CD"/>
    <w:rsid w:val="009B0983"/>
    <w:rsid w:val="009B147D"/>
    <w:rsid w:val="009B2946"/>
    <w:rsid w:val="009B3BDA"/>
    <w:rsid w:val="009B4448"/>
    <w:rsid w:val="009B5117"/>
    <w:rsid w:val="009B555A"/>
    <w:rsid w:val="009B7034"/>
    <w:rsid w:val="009B7205"/>
    <w:rsid w:val="009C22FB"/>
    <w:rsid w:val="009C638A"/>
    <w:rsid w:val="009C7647"/>
    <w:rsid w:val="009D03AA"/>
    <w:rsid w:val="009E0AE0"/>
    <w:rsid w:val="009E1F4E"/>
    <w:rsid w:val="009E22B7"/>
    <w:rsid w:val="009E243F"/>
    <w:rsid w:val="009E2BC3"/>
    <w:rsid w:val="009E6A10"/>
    <w:rsid w:val="009E6A5D"/>
    <w:rsid w:val="009E7C15"/>
    <w:rsid w:val="009F153C"/>
    <w:rsid w:val="009F1705"/>
    <w:rsid w:val="009F3BF7"/>
    <w:rsid w:val="009F50DA"/>
    <w:rsid w:val="009F6017"/>
    <w:rsid w:val="00A00730"/>
    <w:rsid w:val="00A021AB"/>
    <w:rsid w:val="00A02A2B"/>
    <w:rsid w:val="00A02FF7"/>
    <w:rsid w:val="00A04216"/>
    <w:rsid w:val="00A0422D"/>
    <w:rsid w:val="00A06107"/>
    <w:rsid w:val="00A07271"/>
    <w:rsid w:val="00A11F88"/>
    <w:rsid w:val="00A14394"/>
    <w:rsid w:val="00A144FC"/>
    <w:rsid w:val="00A14A94"/>
    <w:rsid w:val="00A17899"/>
    <w:rsid w:val="00A1796F"/>
    <w:rsid w:val="00A20F8F"/>
    <w:rsid w:val="00A214F9"/>
    <w:rsid w:val="00A224B5"/>
    <w:rsid w:val="00A25446"/>
    <w:rsid w:val="00A25E3B"/>
    <w:rsid w:val="00A26EFA"/>
    <w:rsid w:val="00A30756"/>
    <w:rsid w:val="00A32182"/>
    <w:rsid w:val="00A3296E"/>
    <w:rsid w:val="00A3309E"/>
    <w:rsid w:val="00A36482"/>
    <w:rsid w:val="00A37140"/>
    <w:rsid w:val="00A37CCE"/>
    <w:rsid w:val="00A40594"/>
    <w:rsid w:val="00A43A06"/>
    <w:rsid w:val="00A44D69"/>
    <w:rsid w:val="00A45D03"/>
    <w:rsid w:val="00A47F45"/>
    <w:rsid w:val="00A50EAC"/>
    <w:rsid w:val="00A52DD0"/>
    <w:rsid w:val="00A5558F"/>
    <w:rsid w:val="00A573C3"/>
    <w:rsid w:val="00A6065A"/>
    <w:rsid w:val="00A60A36"/>
    <w:rsid w:val="00A61497"/>
    <w:rsid w:val="00A61C48"/>
    <w:rsid w:val="00A61F81"/>
    <w:rsid w:val="00A64223"/>
    <w:rsid w:val="00A66C61"/>
    <w:rsid w:val="00A67431"/>
    <w:rsid w:val="00A7013C"/>
    <w:rsid w:val="00A748DB"/>
    <w:rsid w:val="00A749C3"/>
    <w:rsid w:val="00A75295"/>
    <w:rsid w:val="00A76672"/>
    <w:rsid w:val="00A777F3"/>
    <w:rsid w:val="00A80864"/>
    <w:rsid w:val="00A80FF3"/>
    <w:rsid w:val="00A811E0"/>
    <w:rsid w:val="00A82558"/>
    <w:rsid w:val="00A84720"/>
    <w:rsid w:val="00A85424"/>
    <w:rsid w:val="00A87524"/>
    <w:rsid w:val="00A8789C"/>
    <w:rsid w:val="00A90AD3"/>
    <w:rsid w:val="00A90E4A"/>
    <w:rsid w:val="00A92DE1"/>
    <w:rsid w:val="00A93983"/>
    <w:rsid w:val="00A947AE"/>
    <w:rsid w:val="00A9567F"/>
    <w:rsid w:val="00A964E1"/>
    <w:rsid w:val="00AA00DF"/>
    <w:rsid w:val="00AA49E1"/>
    <w:rsid w:val="00AA4BCA"/>
    <w:rsid w:val="00AA603A"/>
    <w:rsid w:val="00AA6B3D"/>
    <w:rsid w:val="00AA6DD4"/>
    <w:rsid w:val="00AB0FD8"/>
    <w:rsid w:val="00AB2A67"/>
    <w:rsid w:val="00AB4B43"/>
    <w:rsid w:val="00AB5711"/>
    <w:rsid w:val="00AC0D9B"/>
    <w:rsid w:val="00AC30A2"/>
    <w:rsid w:val="00AC6778"/>
    <w:rsid w:val="00AC6A40"/>
    <w:rsid w:val="00AC78FD"/>
    <w:rsid w:val="00AD16D5"/>
    <w:rsid w:val="00AD194C"/>
    <w:rsid w:val="00AE057F"/>
    <w:rsid w:val="00AE06E4"/>
    <w:rsid w:val="00AE2B6B"/>
    <w:rsid w:val="00AE2B9E"/>
    <w:rsid w:val="00AE376C"/>
    <w:rsid w:val="00AE37FB"/>
    <w:rsid w:val="00AE6559"/>
    <w:rsid w:val="00AE79E1"/>
    <w:rsid w:val="00AF08A4"/>
    <w:rsid w:val="00AF1513"/>
    <w:rsid w:val="00AF24EA"/>
    <w:rsid w:val="00AF44CA"/>
    <w:rsid w:val="00AF4E87"/>
    <w:rsid w:val="00AF6349"/>
    <w:rsid w:val="00B02B98"/>
    <w:rsid w:val="00B042A8"/>
    <w:rsid w:val="00B04AC7"/>
    <w:rsid w:val="00B05411"/>
    <w:rsid w:val="00B058BA"/>
    <w:rsid w:val="00B064BD"/>
    <w:rsid w:val="00B069FB"/>
    <w:rsid w:val="00B06C57"/>
    <w:rsid w:val="00B07531"/>
    <w:rsid w:val="00B1158E"/>
    <w:rsid w:val="00B1295A"/>
    <w:rsid w:val="00B132E5"/>
    <w:rsid w:val="00B152EF"/>
    <w:rsid w:val="00B157B2"/>
    <w:rsid w:val="00B22D4D"/>
    <w:rsid w:val="00B23082"/>
    <w:rsid w:val="00B27C85"/>
    <w:rsid w:val="00B30119"/>
    <w:rsid w:val="00B312AB"/>
    <w:rsid w:val="00B36001"/>
    <w:rsid w:val="00B37DDC"/>
    <w:rsid w:val="00B4133F"/>
    <w:rsid w:val="00B42199"/>
    <w:rsid w:val="00B46416"/>
    <w:rsid w:val="00B466FF"/>
    <w:rsid w:val="00B46704"/>
    <w:rsid w:val="00B475FF"/>
    <w:rsid w:val="00B51F2C"/>
    <w:rsid w:val="00B569DE"/>
    <w:rsid w:val="00B579B6"/>
    <w:rsid w:val="00B57D18"/>
    <w:rsid w:val="00B61417"/>
    <w:rsid w:val="00B63933"/>
    <w:rsid w:val="00B63D0A"/>
    <w:rsid w:val="00B6425A"/>
    <w:rsid w:val="00B66907"/>
    <w:rsid w:val="00B66D9F"/>
    <w:rsid w:val="00B66E24"/>
    <w:rsid w:val="00B71C64"/>
    <w:rsid w:val="00B721A7"/>
    <w:rsid w:val="00B76F13"/>
    <w:rsid w:val="00B80E71"/>
    <w:rsid w:val="00B80F2A"/>
    <w:rsid w:val="00B846AC"/>
    <w:rsid w:val="00B85D95"/>
    <w:rsid w:val="00B86F85"/>
    <w:rsid w:val="00B90AE3"/>
    <w:rsid w:val="00B92CDE"/>
    <w:rsid w:val="00B93AE9"/>
    <w:rsid w:val="00B93F55"/>
    <w:rsid w:val="00B945E3"/>
    <w:rsid w:val="00B94AC2"/>
    <w:rsid w:val="00B95C03"/>
    <w:rsid w:val="00B96A4C"/>
    <w:rsid w:val="00BA03C9"/>
    <w:rsid w:val="00BA08D7"/>
    <w:rsid w:val="00BA1C86"/>
    <w:rsid w:val="00BA3F95"/>
    <w:rsid w:val="00BA5063"/>
    <w:rsid w:val="00BA6128"/>
    <w:rsid w:val="00BB2E3C"/>
    <w:rsid w:val="00BB5456"/>
    <w:rsid w:val="00BB584B"/>
    <w:rsid w:val="00BC5200"/>
    <w:rsid w:val="00BC5CB9"/>
    <w:rsid w:val="00BC5F66"/>
    <w:rsid w:val="00BC755A"/>
    <w:rsid w:val="00BC7C29"/>
    <w:rsid w:val="00BD4E1D"/>
    <w:rsid w:val="00BD5C2D"/>
    <w:rsid w:val="00BD77D0"/>
    <w:rsid w:val="00BE1F95"/>
    <w:rsid w:val="00BE24DC"/>
    <w:rsid w:val="00BE2764"/>
    <w:rsid w:val="00BE44F2"/>
    <w:rsid w:val="00BE64AC"/>
    <w:rsid w:val="00BE66C6"/>
    <w:rsid w:val="00BE6AEB"/>
    <w:rsid w:val="00BE741D"/>
    <w:rsid w:val="00BF060C"/>
    <w:rsid w:val="00BF47A6"/>
    <w:rsid w:val="00BF4C6A"/>
    <w:rsid w:val="00BF550F"/>
    <w:rsid w:val="00BF5B63"/>
    <w:rsid w:val="00BF753B"/>
    <w:rsid w:val="00C00E0B"/>
    <w:rsid w:val="00C01EA2"/>
    <w:rsid w:val="00C02981"/>
    <w:rsid w:val="00C059F8"/>
    <w:rsid w:val="00C06887"/>
    <w:rsid w:val="00C110C5"/>
    <w:rsid w:val="00C11BD9"/>
    <w:rsid w:val="00C134F2"/>
    <w:rsid w:val="00C14700"/>
    <w:rsid w:val="00C17879"/>
    <w:rsid w:val="00C209A3"/>
    <w:rsid w:val="00C2243E"/>
    <w:rsid w:val="00C22DF9"/>
    <w:rsid w:val="00C22FF6"/>
    <w:rsid w:val="00C2451E"/>
    <w:rsid w:val="00C25ACA"/>
    <w:rsid w:val="00C27BDE"/>
    <w:rsid w:val="00C32D0C"/>
    <w:rsid w:val="00C34301"/>
    <w:rsid w:val="00C37798"/>
    <w:rsid w:val="00C44109"/>
    <w:rsid w:val="00C465FD"/>
    <w:rsid w:val="00C46640"/>
    <w:rsid w:val="00C50F08"/>
    <w:rsid w:val="00C50FBC"/>
    <w:rsid w:val="00C531FB"/>
    <w:rsid w:val="00C5367E"/>
    <w:rsid w:val="00C55DD9"/>
    <w:rsid w:val="00C622C6"/>
    <w:rsid w:val="00C638DA"/>
    <w:rsid w:val="00C6437A"/>
    <w:rsid w:val="00C64DE9"/>
    <w:rsid w:val="00C65A01"/>
    <w:rsid w:val="00C65DC2"/>
    <w:rsid w:val="00C67C1A"/>
    <w:rsid w:val="00C71669"/>
    <w:rsid w:val="00C71BF9"/>
    <w:rsid w:val="00C72542"/>
    <w:rsid w:val="00C72BA9"/>
    <w:rsid w:val="00C72F28"/>
    <w:rsid w:val="00C7360C"/>
    <w:rsid w:val="00C738E9"/>
    <w:rsid w:val="00C742E1"/>
    <w:rsid w:val="00C74B1A"/>
    <w:rsid w:val="00C823EE"/>
    <w:rsid w:val="00C841FE"/>
    <w:rsid w:val="00C84BAA"/>
    <w:rsid w:val="00C8599C"/>
    <w:rsid w:val="00C8613F"/>
    <w:rsid w:val="00C87930"/>
    <w:rsid w:val="00C9027B"/>
    <w:rsid w:val="00C92ED5"/>
    <w:rsid w:val="00C974AE"/>
    <w:rsid w:val="00C97F7C"/>
    <w:rsid w:val="00CA192C"/>
    <w:rsid w:val="00CA49DA"/>
    <w:rsid w:val="00CA7437"/>
    <w:rsid w:val="00CB100F"/>
    <w:rsid w:val="00CB4603"/>
    <w:rsid w:val="00CB6308"/>
    <w:rsid w:val="00CC108E"/>
    <w:rsid w:val="00CC1379"/>
    <w:rsid w:val="00CC14AC"/>
    <w:rsid w:val="00CC2177"/>
    <w:rsid w:val="00CC21CA"/>
    <w:rsid w:val="00CC4F61"/>
    <w:rsid w:val="00CC737C"/>
    <w:rsid w:val="00CC7E18"/>
    <w:rsid w:val="00CD24F3"/>
    <w:rsid w:val="00CE0195"/>
    <w:rsid w:val="00CE2059"/>
    <w:rsid w:val="00CE42F1"/>
    <w:rsid w:val="00CE4B59"/>
    <w:rsid w:val="00CE6345"/>
    <w:rsid w:val="00CE723A"/>
    <w:rsid w:val="00CF04AB"/>
    <w:rsid w:val="00CF05FB"/>
    <w:rsid w:val="00CF106F"/>
    <w:rsid w:val="00CF25D4"/>
    <w:rsid w:val="00CF3D23"/>
    <w:rsid w:val="00CF40B8"/>
    <w:rsid w:val="00CF4C82"/>
    <w:rsid w:val="00CF6B31"/>
    <w:rsid w:val="00CF73A9"/>
    <w:rsid w:val="00D01FB3"/>
    <w:rsid w:val="00D04645"/>
    <w:rsid w:val="00D04D25"/>
    <w:rsid w:val="00D05EE0"/>
    <w:rsid w:val="00D07E4D"/>
    <w:rsid w:val="00D10218"/>
    <w:rsid w:val="00D11022"/>
    <w:rsid w:val="00D1120E"/>
    <w:rsid w:val="00D13278"/>
    <w:rsid w:val="00D134C7"/>
    <w:rsid w:val="00D15AAF"/>
    <w:rsid w:val="00D15C94"/>
    <w:rsid w:val="00D15CC6"/>
    <w:rsid w:val="00D165A5"/>
    <w:rsid w:val="00D16904"/>
    <w:rsid w:val="00D17C16"/>
    <w:rsid w:val="00D205B3"/>
    <w:rsid w:val="00D20A48"/>
    <w:rsid w:val="00D21302"/>
    <w:rsid w:val="00D21ACE"/>
    <w:rsid w:val="00D25053"/>
    <w:rsid w:val="00D26A1C"/>
    <w:rsid w:val="00D35800"/>
    <w:rsid w:val="00D37BC2"/>
    <w:rsid w:val="00D37FAF"/>
    <w:rsid w:val="00D429DE"/>
    <w:rsid w:val="00D43A9F"/>
    <w:rsid w:val="00D45A6A"/>
    <w:rsid w:val="00D46EA6"/>
    <w:rsid w:val="00D47B3C"/>
    <w:rsid w:val="00D503A5"/>
    <w:rsid w:val="00D518BD"/>
    <w:rsid w:val="00D550A3"/>
    <w:rsid w:val="00D56023"/>
    <w:rsid w:val="00D57C9A"/>
    <w:rsid w:val="00D57E5D"/>
    <w:rsid w:val="00D60208"/>
    <w:rsid w:val="00D6109A"/>
    <w:rsid w:val="00D6181E"/>
    <w:rsid w:val="00D62922"/>
    <w:rsid w:val="00D63CEA"/>
    <w:rsid w:val="00D63DE5"/>
    <w:rsid w:val="00D65422"/>
    <w:rsid w:val="00D6645C"/>
    <w:rsid w:val="00D748E4"/>
    <w:rsid w:val="00D763C7"/>
    <w:rsid w:val="00D766B6"/>
    <w:rsid w:val="00D77BEC"/>
    <w:rsid w:val="00D815F1"/>
    <w:rsid w:val="00D8250C"/>
    <w:rsid w:val="00D83E0E"/>
    <w:rsid w:val="00D849A4"/>
    <w:rsid w:val="00D856AA"/>
    <w:rsid w:val="00D86A4C"/>
    <w:rsid w:val="00D86E03"/>
    <w:rsid w:val="00D8765F"/>
    <w:rsid w:val="00D90290"/>
    <w:rsid w:val="00D91306"/>
    <w:rsid w:val="00DA1163"/>
    <w:rsid w:val="00DA192E"/>
    <w:rsid w:val="00DA204F"/>
    <w:rsid w:val="00DA21C5"/>
    <w:rsid w:val="00DA297F"/>
    <w:rsid w:val="00DA4E98"/>
    <w:rsid w:val="00DA5530"/>
    <w:rsid w:val="00DA66D2"/>
    <w:rsid w:val="00DA7EFC"/>
    <w:rsid w:val="00DB0F0F"/>
    <w:rsid w:val="00DB111A"/>
    <w:rsid w:val="00DB2769"/>
    <w:rsid w:val="00DB3754"/>
    <w:rsid w:val="00DB385C"/>
    <w:rsid w:val="00DC06AF"/>
    <w:rsid w:val="00DC0CC9"/>
    <w:rsid w:val="00DC0D5C"/>
    <w:rsid w:val="00DC121A"/>
    <w:rsid w:val="00DC3673"/>
    <w:rsid w:val="00DC3BD3"/>
    <w:rsid w:val="00DC3E5B"/>
    <w:rsid w:val="00DC3FE3"/>
    <w:rsid w:val="00DC49BE"/>
    <w:rsid w:val="00DD07E4"/>
    <w:rsid w:val="00DD0AE9"/>
    <w:rsid w:val="00DD1557"/>
    <w:rsid w:val="00DD2B67"/>
    <w:rsid w:val="00DD2D47"/>
    <w:rsid w:val="00DD3759"/>
    <w:rsid w:val="00DD40FE"/>
    <w:rsid w:val="00DE05C6"/>
    <w:rsid w:val="00DE1047"/>
    <w:rsid w:val="00DE19E4"/>
    <w:rsid w:val="00DE3B86"/>
    <w:rsid w:val="00DE3CE5"/>
    <w:rsid w:val="00DE5188"/>
    <w:rsid w:val="00DE5905"/>
    <w:rsid w:val="00DF12E3"/>
    <w:rsid w:val="00DF64B8"/>
    <w:rsid w:val="00DF6FAF"/>
    <w:rsid w:val="00E01CA4"/>
    <w:rsid w:val="00E020E0"/>
    <w:rsid w:val="00E02436"/>
    <w:rsid w:val="00E03070"/>
    <w:rsid w:val="00E04B41"/>
    <w:rsid w:val="00E06A60"/>
    <w:rsid w:val="00E076EF"/>
    <w:rsid w:val="00E10693"/>
    <w:rsid w:val="00E10CAF"/>
    <w:rsid w:val="00E11773"/>
    <w:rsid w:val="00E14AF5"/>
    <w:rsid w:val="00E22460"/>
    <w:rsid w:val="00E23487"/>
    <w:rsid w:val="00E238C8"/>
    <w:rsid w:val="00E240C5"/>
    <w:rsid w:val="00E25A18"/>
    <w:rsid w:val="00E263D8"/>
    <w:rsid w:val="00E30577"/>
    <w:rsid w:val="00E3314A"/>
    <w:rsid w:val="00E33DCD"/>
    <w:rsid w:val="00E3635F"/>
    <w:rsid w:val="00E40C41"/>
    <w:rsid w:val="00E424A6"/>
    <w:rsid w:val="00E42CF3"/>
    <w:rsid w:val="00E42E16"/>
    <w:rsid w:val="00E431FE"/>
    <w:rsid w:val="00E51035"/>
    <w:rsid w:val="00E528A5"/>
    <w:rsid w:val="00E54807"/>
    <w:rsid w:val="00E54979"/>
    <w:rsid w:val="00E54B79"/>
    <w:rsid w:val="00E564A2"/>
    <w:rsid w:val="00E61822"/>
    <w:rsid w:val="00E626C7"/>
    <w:rsid w:val="00E65093"/>
    <w:rsid w:val="00E70060"/>
    <w:rsid w:val="00E700A1"/>
    <w:rsid w:val="00E70C7F"/>
    <w:rsid w:val="00E713A9"/>
    <w:rsid w:val="00E714E3"/>
    <w:rsid w:val="00E73EBA"/>
    <w:rsid w:val="00E742EE"/>
    <w:rsid w:val="00E74D04"/>
    <w:rsid w:val="00E80E13"/>
    <w:rsid w:val="00E81062"/>
    <w:rsid w:val="00E81E3C"/>
    <w:rsid w:val="00E826E2"/>
    <w:rsid w:val="00E84094"/>
    <w:rsid w:val="00E86506"/>
    <w:rsid w:val="00E92BC3"/>
    <w:rsid w:val="00E9316A"/>
    <w:rsid w:val="00E9390E"/>
    <w:rsid w:val="00E97F51"/>
    <w:rsid w:val="00EA0B00"/>
    <w:rsid w:val="00EA0DB4"/>
    <w:rsid w:val="00EA12C0"/>
    <w:rsid w:val="00EA6638"/>
    <w:rsid w:val="00EA6701"/>
    <w:rsid w:val="00EA6C4E"/>
    <w:rsid w:val="00EB02F6"/>
    <w:rsid w:val="00EB02FC"/>
    <w:rsid w:val="00EB040E"/>
    <w:rsid w:val="00EB1382"/>
    <w:rsid w:val="00EB13C6"/>
    <w:rsid w:val="00EB151A"/>
    <w:rsid w:val="00EB24E0"/>
    <w:rsid w:val="00EB2AE7"/>
    <w:rsid w:val="00EB34BE"/>
    <w:rsid w:val="00EB3BD6"/>
    <w:rsid w:val="00EB5287"/>
    <w:rsid w:val="00EB78C9"/>
    <w:rsid w:val="00EB7D77"/>
    <w:rsid w:val="00EC12CE"/>
    <w:rsid w:val="00EC15B9"/>
    <w:rsid w:val="00EC3B59"/>
    <w:rsid w:val="00EC53A4"/>
    <w:rsid w:val="00EC793A"/>
    <w:rsid w:val="00ED0352"/>
    <w:rsid w:val="00ED05DC"/>
    <w:rsid w:val="00ED5412"/>
    <w:rsid w:val="00ED7744"/>
    <w:rsid w:val="00EE2E86"/>
    <w:rsid w:val="00EE4121"/>
    <w:rsid w:val="00EE4A83"/>
    <w:rsid w:val="00EF19BC"/>
    <w:rsid w:val="00EF1E9D"/>
    <w:rsid w:val="00EF2673"/>
    <w:rsid w:val="00EF2970"/>
    <w:rsid w:val="00EF31B2"/>
    <w:rsid w:val="00EF5A61"/>
    <w:rsid w:val="00F0378A"/>
    <w:rsid w:val="00F053B6"/>
    <w:rsid w:val="00F062B2"/>
    <w:rsid w:val="00F07F6D"/>
    <w:rsid w:val="00F105E8"/>
    <w:rsid w:val="00F115D4"/>
    <w:rsid w:val="00F11A10"/>
    <w:rsid w:val="00F12CFF"/>
    <w:rsid w:val="00F13215"/>
    <w:rsid w:val="00F1578A"/>
    <w:rsid w:val="00F15A29"/>
    <w:rsid w:val="00F21367"/>
    <w:rsid w:val="00F2252D"/>
    <w:rsid w:val="00F24DFC"/>
    <w:rsid w:val="00F253BF"/>
    <w:rsid w:val="00F317BB"/>
    <w:rsid w:val="00F32F12"/>
    <w:rsid w:val="00F33292"/>
    <w:rsid w:val="00F35DBD"/>
    <w:rsid w:val="00F35ED5"/>
    <w:rsid w:val="00F41692"/>
    <w:rsid w:val="00F44CF4"/>
    <w:rsid w:val="00F455A0"/>
    <w:rsid w:val="00F53EDB"/>
    <w:rsid w:val="00F540A4"/>
    <w:rsid w:val="00F540AC"/>
    <w:rsid w:val="00F61770"/>
    <w:rsid w:val="00F625C9"/>
    <w:rsid w:val="00F63379"/>
    <w:rsid w:val="00F63FBC"/>
    <w:rsid w:val="00F64198"/>
    <w:rsid w:val="00F6652E"/>
    <w:rsid w:val="00F671D2"/>
    <w:rsid w:val="00F67A9C"/>
    <w:rsid w:val="00F70A23"/>
    <w:rsid w:val="00F70C94"/>
    <w:rsid w:val="00F733A8"/>
    <w:rsid w:val="00F73CB2"/>
    <w:rsid w:val="00F74DBF"/>
    <w:rsid w:val="00F77369"/>
    <w:rsid w:val="00F77B1D"/>
    <w:rsid w:val="00F8233E"/>
    <w:rsid w:val="00F85039"/>
    <w:rsid w:val="00F85312"/>
    <w:rsid w:val="00F85676"/>
    <w:rsid w:val="00F86BAF"/>
    <w:rsid w:val="00F872B1"/>
    <w:rsid w:val="00F87905"/>
    <w:rsid w:val="00F90665"/>
    <w:rsid w:val="00F9296C"/>
    <w:rsid w:val="00F960BA"/>
    <w:rsid w:val="00F9758A"/>
    <w:rsid w:val="00FA03BF"/>
    <w:rsid w:val="00FA09DA"/>
    <w:rsid w:val="00FA1C0A"/>
    <w:rsid w:val="00FA3C1C"/>
    <w:rsid w:val="00FA5824"/>
    <w:rsid w:val="00FA593E"/>
    <w:rsid w:val="00FB033C"/>
    <w:rsid w:val="00FB2130"/>
    <w:rsid w:val="00FB3084"/>
    <w:rsid w:val="00FB3456"/>
    <w:rsid w:val="00FB681B"/>
    <w:rsid w:val="00FB7DB2"/>
    <w:rsid w:val="00FB7EF1"/>
    <w:rsid w:val="00FC2A3A"/>
    <w:rsid w:val="00FC2FAA"/>
    <w:rsid w:val="00FC4D3A"/>
    <w:rsid w:val="00FC4EF6"/>
    <w:rsid w:val="00FC70A9"/>
    <w:rsid w:val="00FD0678"/>
    <w:rsid w:val="00FD10B4"/>
    <w:rsid w:val="00FD1F25"/>
    <w:rsid w:val="00FD2026"/>
    <w:rsid w:val="00FD2C6C"/>
    <w:rsid w:val="00FD3113"/>
    <w:rsid w:val="00FD4098"/>
    <w:rsid w:val="00FD4D3B"/>
    <w:rsid w:val="00FD5810"/>
    <w:rsid w:val="00FD5C17"/>
    <w:rsid w:val="00FD763F"/>
    <w:rsid w:val="00FE26A1"/>
    <w:rsid w:val="00FE2A31"/>
    <w:rsid w:val="00FE2ED5"/>
    <w:rsid w:val="00FE37BC"/>
    <w:rsid w:val="00FF144F"/>
    <w:rsid w:val="00FF2347"/>
    <w:rsid w:val="00FF269C"/>
    <w:rsid w:val="00FF2F37"/>
    <w:rsid w:val="00FF3205"/>
    <w:rsid w:val="00FF3346"/>
    <w:rsid w:val="00FF3363"/>
    <w:rsid w:val="00FF4261"/>
    <w:rsid w:val="00FF5DBD"/>
    <w:rsid w:val="00FF61AA"/>
    <w:rsid w:val="00FF7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3D51B5E5-6A29-411E-BC00-6953903DA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 w:type="table" w:customStyle="1" w:styleId="14">
    <w:name w:val="Сетка таблицы1"/>
    <w:basedOn w:val="a1"/>
    <w:next w:val="a5"/>
    <w:uiPriority w:val="39"/>
    <w:rsid w:val="00FD31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91249">
      <w:bodyDiv w:val="1"/>
      <w:marLeft w:val="0"/>
      <w:marRight w:val="0"/>
      <w:marTop w:val="0"/>
      <w:marBottom w:val="0"/>
      <w:divBdr>
        <w:top w:val="none" w:sz="0" w:space="0" w:color="auto"/>
        <w:left w:val="none" w:sz="0" w:space="0" w:color="auto"/>
        <w:bottom w:val="none" w:sz="0" w:space="0" w:color="auto"/>
        <w:right w:val="none" w:sz="0" w:space="0" w:color="auto"/>
      </w:divBdr>
    </w:div>
    <w:div w:id="809136362">
      <w:bodyDiv w:val="1"/>
      <w:marLeft w:val="0"/>
      <w:marRight w:val="0"/>
      <w:marTop w:val="0"/>
      <w:marBottom w:val="0"/>
      <w:divBdr>
        <w:top w:val="none" w:sz="0" w:space="0" w:color="auto"/>
        <w:left w:val="none" w:sz="0" w:space="0" w:color="auto"/>
        <w:bottom w:val="none" w:sz="0" w:space="0" w:color="auto"/>
        <w:right w:val="none" w:sz="0" w:space="0" w:color="auto"/>
      </w:divBdr>
    </w:div>
    <w:div w:id="1307734583">
      <w:bodyDiv w:val="1"/>
      <w:marLeft w:val="0"/>
      <w:marRight w:val="0"/>
      <w:marTop w:val="0"/>
      <w:marBottom w:val="0"/>
      <w:divBdr>
        <w:top w:val="none" w:sz="0" w:space="0" w:color="auto"/>
        <w:left w:val="none" w:sz="0" w:space="0" w:color="auto"/>
        <w:bottom w:val="none" w:sz="0" w:space="0" w:color="auto"/>
        <w:right w:val="none" w:sz="0" w:space="0" w:color="auto"/>
      </w:divBdr>
    </w:div>
    <w:div w:id="2020110335">
      <w:bodyDiv w:val="1"/>
      <w:marLeft w:val="0"/>
      <w:marRight w:val="0"/>
      <w:marTop w:val="0"/>
      <w:marBottom w:val="0"/>
      <w:divBdr>
        <w:top w:val="none" w:sz="0" w:space="0" w:color="auto"/>
        <w:left w:val="none" w:sz="0" w:space="0" w:color="auto"/>
        <w:bottom w:val="none" w:sz="0" w:space="0" w:color="auto"/>
        <w:right w:val="none" w:sz="0" w:space="0" w:color="auto"/>
      </w:divBdr>
    </w:div>
    <w:div w:id="2044357318">
      <w:bodyDiv w:val="1"/>
      <w:marLeft w:val="0"/>
      <w:marRight w:val="0"/>
      <w:marTop w:val="0"/>
      <w:marBottom w:val="0"/>
      <w:divBdr>
        <w:top w:val="none" w:sz="0" w:space="0" w:color="auto"/>
        <w:left w:val="none" w:sz="0" w:space="0" w:color="auto"/>
        <w:bottom w:val="none" w:sz="0" w:space="0" w:color="auto"/>
        <w:right w:val="none" w:sz="0" w:space="0" w:color="auto"/>
      </w:divBdr>
    </w:div>
    <w:div w:id="2092849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7F50A-3F84-4185-8843-5F5F5CD50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3603</Words>
  <Characters>20542</Characters>
  <Application>Microsoft Office Word</Application>
  <DocSecurity>8</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mi.sultanova</cp:lastModifiedBy>
  <cp:revision>2</cp:revision>
  <cp:lastPrinted>2020-08-20T02:29:00Z</cp:lastPrinted>
  <dcterms:created xsi:type="dcterms:W3CDTF">2020-10-23T03:19:00Z</dcterms:created>
  <dcterms:modified xsi:type="dcterms:W3CDTF">2020-10-23T03:19:00Z</dcterms:modified>
</cp:coreProperties>
</file>